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ook w:val="01E0"/>
      </w:tblPr>
      <w:tblGrid>
        <w:gridCol w:w="5245"/>
        <w:gridCol w:w="4394"/>
      </w:tblGrid>
      <w:tr w:rsidR="00A915A0" w:rsidRPr="00E53647" w:rsidTr="00E53647">
        <w:tc>
          <w:tcPr>
            <w:tcW w:w="5245" w:type="dxa"/>
          </w:tcPr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Декан инженерного факультета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________________ Д.Н. Пирожков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  <w:t>подпись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17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_______________ С.И. Завалишин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        подпись</w:t>
            </w:r>
          </w:p>
          <w:p w:rsidR="00A915A0" w:rsidRPr="00E53647" w:rsidRDefault="00A915A0" w:rsidP="00A915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5364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201       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b/>
          <w:sz w:val="28"/>
          <w:szCs w:val="28"/>
        </w:rPr>
        <w:t>Кафедра «Электрификация и автоматизация сельского хозяйства»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УЧЕБНОЙ ДИСЦИПЛИНЫ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«ЭЛЕКТРОТЕХНОЛОГИИ И СВЕТОТЕХНИКА»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647">
        <w:rPr>
          <w:rFonts w:ascii="Times New Roman" w:hAnsi="Times New Roman" w:cs="Times New Roman"/>
          <w:b/>
          <w:bCs/>
          <w:sz w:val="28"/>
          <w:szCs w:val="28"/>
        </w:rPr>
        <w:t>35.03.06 – «</w:t>
      </w:r>
      <w:proofErr w:type="spellStart"/>
      <w:r w:rsidRPr="00E53647">
        <w:rPr>
          <w:rFonts w:ascii="Times New Roman" w:hAnsi="Times New Roman" w:cs="Times New Roman"/>
          <w:b/>
          <w:bCs/>
          <w:sz w:val="28"/>
          <w:szCs w:val="28"/>
        </w:rPr>
        <w:t>Агроинженерия</w:t>
      </w:r>
      <w:proofErr w:type="spellEnd"/>
      <w:r w:rsidRPr="00E5364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ind w:left="3546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C88" w:rsidRDefault="008E6C88" w:rsidP="008E6C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1CF8">
        <w:rPr>
          <w:rFonts w:ascii="Times New Roman" w:hAnsi="Times New Roman" w:cs="Times New Roman"/>
          <w:sz w:val="28"/>
          <w:szCs w:val="28"/>
        </w:rPr>
        <w:t xml:space="preserve">Профиль подготовки </w:t>
      </w:r>
    </w:p>
    <w:p w:rsidR="008E6C88" w:rsidRPr="009E1D1C" w:rsidRDefault="008E6C88" w:rsidP="008E6C8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07B4E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Технические системы в </w:t>
      </w:r>
      <w:proofErr w:type="spellStart"/>
      <w:r w:rsidRPr="00107B4E">
        <w:rPr>
          <w:rFonts w:ascii="Times New Roman" w:hAnsi="Times New Roman" w:cs="Times New Roman"/>
          <w:b/>
          <w:bCs/>
          <w:sz w:val="28"/>
          <w:szCs w:val="28"/>
        </w:rPr>
        <w:t>агробизнесе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E6C88" w:rsidRDefault="008E6C88" w:rsidP="008E6C8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E4F29">
        <w:rPr>
          <w:rFonts w:ascii="Times New Roman" w:hAnsi="Times New Roman" w:cs="Times New Roman"/>
          <w:b/>
          <w:sz w:val="28"/>
          <w:szCs w:val="28"/>
        </w:rPr>
        <w:t>Технологическое оборудование для хранения и переработки сельскох</w:t>
      </w:r>
      <w:r w:rsidRPr="00BE4F29">
        <w:rPr>
          <w:rFonts w:ascii="Times New Roman" w:hAnsi="Times New Roman" w:cs="Times New Roman"/>
          <w:b/>
          <w:sz w:val="28"/>
          <w:szCs w:val="28"/>
        </w:rPr>
        <w:t>о</w:t>
      </w:r>
      <w:r w:rsidRPr="00BE4F29">
        <w:rPr>
          <w:rFonts w:ascii="Times New Roman" w:hAnsi="Times New Roman" w:cs="Times New Roman"/>
          <w:b/>
          <w:sz w:val="28"/>
          <w:szCs w:val="28"/>
        </w:rPr>
        <w:t>зяйственной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F29">
        <w:rPr>
          <w:rFonts w:ascii="Times New Roman" w:hAnsi="Times New Roman" w:cs="Times New Roman"/>
          <w:b/>
          <w:sz w:val="28"/>
          <w:szCs w:val="28"/>
        </w:rPr>
        <w:t>продукции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E6C88" w:rsidRDefault="008E6C88" w:rsidP="008E6C8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425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272EDD">
        <w:rPr>
          <w:rFonts w:ascii="Times New Roman" w:hAnsi="Times New Roman" w:cs="Times New Roman"/>
          <w:b/>
          <w:sz w:val="28"/>
          <w:szCs w:val="28"/>
        </w:rPr>
        <w:t>Технический сервис в АПК</w:t>
      </w:r>
      <w:r w:rsidRPr="0027425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Уровень высшего образования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Барнаул 2017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  <w:sectPr w:rsidR="00A915A0" w:rsidRPr="00E53647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A915A0" w:rsidRPr="00E53647" w:rsidRDefault="00A915A0" w:rsidP="00A91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Рабочая программа учебной дисциплины «Электротехнологии и свет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техника» составлена на основе требований федерального государственного о</w:t>
      </w:r>
      <w:r w:rsidRPr="00E5364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разовательного стандарта высшего профессионального образования по напра</w:t>
      </w:r>
      <w:r w:rsidRPr="00E53647">
        <w:rPr>
          <w:rFonts w:ascii="Times New Roman" w:hAnsi="Times New Roman" w:cs="Times New Roman"/>
          <w:sz w:val="28"/>
          <w:szCs w:val="28"/>
        </w:rPr>
        <w:t>в</w:t>
      </w:r>
      <w:r w:rsidRPr="00E53647">
        <w:rPr>
          <w:rFonts w:ascii="Times New Roman" w:hAnsi="Times New Roman" w:cs="Times New Roman"/>
          <w:sz w:val="28"/>
          <w:szCs w:val="28"/>
        </w:rPr>
        <w:t>лению подготовки 35.03.06 – «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» в соответствии с учебным пл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 xml:space="preserve">ном, утвержденным ученым советом университета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:</w:t>
      </w:r>
    </w:p>
    <w:p w:rsidR="008E6C88" w:rsidRDefault="008E6C88" w:rsidP="008E6C88">
      <w:pPr>
        <w:keepNext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- 2015 </w:t>
      </w:r>
      <w:r w:rsidRPr="00943640">
        <w:rPr>
          <w:rFonts w:ascii="Times New Roman" w:hAnsi="Times New Roman" w:cs="Times New Roman"/>
          <w:sz w:val="28"/>
          <w:szCs w:val="28"/>
        </w:rPr>
        <w:t xml:space="preserve">г. по профилю </w:t>
      </w:r>
      <w:r w:rsidRPr="00B25AF0">
        <w:rPr>
          <w:rFonts w:ascii="Times New Roman" w:hAnsi="Times New Roman" w:cs="Times New Roman"/>
          <w:b/>
          <w:bCs/>
          <w:sz w:val="28"/>
          <w:szCs w:val="28"/>
        </w:rPr>
        <w:t xml:space="preserve">«Технические системы в </w:t>
      </w:r>
      <w:proofErr w:type="spellStart"/>
      <w:r w:rsidRPr="00B25AF0">
        <w:rPr>
          <w:rFonts w:ascii="Times New Roman" w:hAnsi="Times New Roman" w:cs="Times New Roman"/>
          <w:b/>
          <w:bCs/>
          <w:sz w:val="28"/>
          <w:szCs w:val="28"/>
        </w:rPr>
        <w:t>агробизнесе</w:t>
      </w:r>
      <w:proofErr w:type="spellEnd"/>
      <w:r w:rsidRPr="00B25AF0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8E6C88" w:rsidRDefault="008E6C88" w:rsidP="008E6C88">
      <w:pPr>
        <w:keepNext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- 2015 </w:t>
      </w:r>
      <w:r w:rsidRPr="00943640">
        <w:rPr>
          <w:rFonts w:ascii="Times New Roman" w:hAnsi="Times New Roman" w:cs="Times New Roman"/>
          <w:sz w:val="28"/>
          <w:szCs w:val="28"/>
        </w:rPr>
        <w:t>г. по профилю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BE4F29">
        <w:rPr>
          <w:rFonts w:ascii="Times New Roman" w:hAnsi="Times New Roman" w:cs="Times New Roman"/>
          <w:b/>
          <w:sz w:val="28"/>
          <w:szCs w:val="28"/>
        </w:rPr>
        <w:t>Технологическое оборудование для хранения и переработки сельскохозяйственной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F29">
        <w:rPr>
          <w:rFonts w:ascii="Times New Roman" w:hAnsi="Times New Roman" w:cs="Times New Roman"/>
          <w:b/>
          <w:sz w:val="28"/>
          <w:szCs w:val="28"/>
        </w:rPr>
        <w:t>продукции</w:t>
      </w:r>
      <w:r>
        <w:rPr>
          <w:rFonts w:ascii="Times New Roman" w:hAnsi="Times New Roman" w:cs="Times New Roman"/>
          <w:b/>
          <w:bCs/>
          <w:sz w:val="28"/>
          <w:szCs w:val="28"/>
        </w:rPr>
        <w:t>»,</w:t>
      </w:r>
    </w:p>
    <w:p w:rsidR="008E6C88" w:rsidRPr="00DC2EA5" w:rsidRDefault="008E6C88" w:rsidP="008E6C88">
      <w:pPr>
        <w:keepNext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- 2015 </w:t>
      </w:r>
      <w:r w:rsidRPr="00943640">
        <w:rPr>
          <w:rFonts w:ascii="Times New Roman" w:hAnsi="Times New Roman" w:cs="Times New Roman"/>
          <w:sz w:val="28"/>
          <w:szCs w:val="28"/>
        </w:rPr>
        <w:t>г. по профилю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D27854">
        <w:rPr>
          <w:rFonts w:ascii="Times New Roman" w:hAnsi="Times New Roman" w:cs="Times New Roman"/>
          <w:b/>
          <w:sz w:val="28"/>
          <w:szCs w:val="28"/>
        </w:rPr>
        <w:t>Технический сервис в АПК</w:t>
      </w:r>
      <w:r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pStyle w:val="ab"/>
        <w:spacing w:after="0"/>
        <w:rPr>
          <w:sz w:val="28"/>
          <w:szCs w:val="28"/>
        </w:rPr>
      </w:pPr>
      <w:proofErr w:type="gramStart"/>
      <w:r w:rsidRPr="00E53647">
        <w:rPr>
          <w:sz w:val="28"/>
          <w:szCs w:val="28"/>
        </w:rPr>
        <w:t>Рассмотрена</w:t>
      </w:r>
      <w:proofErr w:type="gramEnd"/>
      <w:r w:rsidRPr="00E53647">
        <w:rPr>
          <w:sz w:val="28"/>
          <w:szCs w:val="28"/>
        </w:rPr>
        <w:t xml:space="preserve"> на заседании кафедры, протокол № 1 от .09. 2016 г.</w:t>
      </w: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A915A0" w:rsidRPr="00E53647" w:rsidRDefault="00A915A0" w:rsidP="00A915A0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д.т.н., профессор</w:t>
      </w:r>
      <w:r w:rsidRPr="00E53647">
        <w:rPr>
          <w:rFonts w:ascii="Times New Roman" w:hAnsi="Times New Roman" w:cs="Times New Roman"/>
          <w:sz w:val="28"/>
          <w:szCs w:val="28"/>
        </w:rPr>
        <w:tab/>
        <w:t>____________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Багаев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</w:rPr>
      </w:pPr>
    </w:p>
    <w:p w:rsidR="00A915A0" w:rsidRPr="00E53647" w:rsidRDefault="00A915A0" w:rsidP="00A91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методической комиссией инженерного факультета, </w:t>
      </w:r>
      <w:r w:rsidRPr="00E53647">
        <w:rPr>
          <w:rFonts w:ascii="Times New Roman" w:hAnsi="Times New Roman" w:cs="Times New Roman"/>
          <w:sz w:val="28"/>
          <w:szCs w:val="28"/>
          <w:lang w:eastAsia="ar-SA"/>
        </w:rPr>
        <w:t xml:space="preserve">протокол  </w:t>
      </w:r>
      <w:r w:rsidRPr="00E53647">
        <w:rPr>
          <w:rFonts w:ascii="Times New Roman" w:hAnsi="Times New Roman" w:cs="Times New Roman"/>
          <w:sz w:val="28"/>
          <w:szCs w:val="28"/>
        </w:rPr>
        <w:t>№ 1 от «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E53647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 xml:space="preserve">   09   </w:t>
      </w:r>
      <w:r w:rsidRPr="00E53647">
        <w:rPr>
          <w:rFonts w:ascii="Times New Roman" w:hAnsi="Times New Roman" w:cs="Times New Roman"/>
          <w:sz w:val="28"/>
          <w:szCs w:val="28"/>
        </w:rPr>
        <w:t>201</w:t>
      </w:r>
      <w:r w:rsidRPr="00E5364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методической</w:t>
      </w:r>
      <w:proofErr w:type="gramEnd"/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комиссии к.т.н., доцент                                                               В.В. Садов</w:t>
      </w: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15A0" w:rsidRPr="00E53647" w:rsidRDefault="00A915A0" w:rsidP="00A91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A915A0" w:rsidRPr="00E53647" w:rsidRDefault="00A915A0" w:rsidP="00A915A0">
      <w:pPr>
        <w:tabs>
          <w:tab w:val="left" w:pos="708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к.т.н., доцент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Калинин Ц.И., </w:t>
      </w:r>
    </w:p>
    <w:p w:rsidR="00105933" w:rsidRPr="00E53647" w:rsidRDefault="00105933" w:rsidP="00105933">
      <w:pPr>
        <w:tabs>
          <w:tab w:val="left" w:pos="3969"/>
          <w:tab w:val="left" w:pos="7088"/>
        </w:tabs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05933" w:rsidRPr="00E53647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  <w:sectPr w:rsidR="00105933" w:rsidRPr="00E53647"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0B2931" w:rsidRPr="00E53647" w:rsidRDefault="000B2931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Лист внесения дополнений и изменений </w: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 рабочую программу учебной дисциплины</w: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105933" w:rsidRPr="00E53647" w:rsidRDefault="005804B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804B3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48.1pt;margin-top:8.4pt;width:242.1pt;height:311.2pt;z-index:251660288;mso-wrap-distance-left:9.05pt;mso-wrap-distance-right:9.05pt" strokeweight=".5pt">
            <v:fill color2="black"/>
            <v:textbox style="mso-next-textbox:#_x0000_s1027"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   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     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  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2D279C" w:rsidRPr="00E53647" w:rsidRDefault="002D279C" w:rsidP="00105933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Pr="005804B3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6" type="#_x0000_t202" style="position:absolute;left:0;text-align:left;margin-left:-.5pt;margin-top:8.4pt;width:242.1pt;height:307pt;z-index:251659264;mso-wrap-distance-left:9.05pt;mso-wrap-distance-right:9.05pt" strokeweight=".5pt">
            <v:fill color2="black"/>
            <v:textbox style="mso-next-textbox:#_x0000_s1026"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      __________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      ________  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_______________ 201__ г.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  <w:szCs w:val="12"/>
                    </w:rPr>
                  </w:pPr>
                </w:p>
              </w:txbxContent>
            </v:textbox>
          </v:shape>
        </w:pic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5804B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804B3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8" type="#_x0000_t202" style="position:absolute;left:0;text-align:left;margin-left:248.1pt;margin-top:.4pt;width:242.1pt;height:327.9pt;z-index:251661312;mso-wrap-distance-left:9.05pt;mso-wrap-distance-right:9.05pt" strokeweight=".5pt">
            <v:fill color2="black"/>
            <v:textbox style="mso-next-textbox:#_x0000_s1028"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_______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</w:txbxContent>
            </v:textbox>
          </v:shape>
        </w:pict>
      </w:r>
      <w:r w:rsidRPr="005804B3"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 id="_x0000_s1029" type="#_x0000_t202" style="position:absolute;left:0;text-align:left;margin-left:-.5pt;margin-top:.4pt;width:242.1pt;height:327.9pt;z-index:251662336;mso-wrap-distance-left:9.05pt;mso-wrap-distance-right:9.05pt" strokeweight=".5pt">
            <v:fill color2="black"/>
            <v:textbox inset="7.45pt,3.85pt,7.45pt,3.85pt">
              <w:txbxContent>
                <w:p w:rsidR="002D279C" w:rsidRPr="00E53647" w:rsidRDefault="002D279C" w:rsidP="00E536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Рабочая программа пересмотрена на заседании к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федры, протокол № ___ от ____________ 201__г.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Зав. кафедрой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</w:t>
                  </w: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ния: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 ___________________________________________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      _________</w:t>
                  </w:r>
                  <w:r w:rsidRPr="00E53647">
                    <w:rPr>
                      <w:rFonts w:ascii="Times New Roman" w:hAnsi="Times New Roman" w:cs="Times New Roman"/>
                    </w:rPr>
                    <w:t xml:space="preserve">  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>______________      _______   ____________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должность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3647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_____________      _________  ___________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>ученая степень, ученое звание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 xml:space="preserve">подпись </w:t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</w:r>
                  <w:r w:rsidRPr="00E53647">
                    <w:rPr>
                      <w:rFonts w:ascii="Times New Roman" w:hAnsi="Times New Roman" w:cs="Times New Roman"/>
                      <w:sz w:val="12"/>
                      <w:szCs w:val="12"/>
                    </w:rPr>
                    <w:tab/>
                    <w:t>И.О. Фамилия</w:t>
                  </w: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2D279C" w:rsidRPr="00E53647" w:rsidRDefault="002D279C" w:rsidP="00E53647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E53647">
                    <w:rPr>
                      <w:rFonts w:ascii="Times New Roman" w:hAnsi="Times New Roman" w:cs="Times New Roman"/>
                    </w:rPr>
                    <w:t xml:space="preserve"> «___» ______________ 201__ г.</w:t>
                  </w:r>
                </w:p>
                <w:p w:rsidR="002D279C" w:rsidRPr="00E53647" w:rsidRDefault="002D279C" w:rsidP="00E53647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05933" w:rsidRPr="00E53647" w:rsidRDefault="00105933" w:rsidP="001059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id w:val="5030700"/>
        <w:docPartObj>
          <w:docPartGallery w:val="Table of Contents"/>
          <w:docPartUnique/>
        </w:docPartObj>
      </w:sdtPr>
      <w:sdtContent>
        <w:p w:rsidR="00E53647" w:rsidRPr="008E6C88" w:rsidRDefault="00E53647" w:rsidP="00E53647">
          <w:pPr>
            <w:pStyle w:val="ad"/>
            <w:rPr>
              <w:rFonts w:ascii="Times New Roman" w:hAnsi="Times New Roman" w:cs="Times New Roman"/>
              <w:b w:val="0"/>
            </w:rPr>
          </w:pPr>
          <w:r w:rsidRPr="008E6C88">
            <w:rPr>
              <w:rFonts w:ascii="Times New Roman" w:hAnsi="Times New Roman" w:cs="Times New Roman"/>
              <w:b w:val="0"/>
              <w:color w:val="auto"/>
            </w:rPr>
            <w:t>Оглавление</w:t>
          </w:r>
        </w:p>
        <w:p w:rsidR="008E6C88" w:rsidRPr="008E6C88" w:rsidRDefault="005804B3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8E6C8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E53647" w:rsidRPr="008E6C8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8E6C8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83218468" w:history="1"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8E6C88"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8E6C88"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Цель и задачи освоения дисциплины.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_Toc483218468 \h </w:instrTex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8E6C88"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69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Место дисциплины в структуре ОПОП ВО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_Toc483218469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0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Требования к результатам освоения дисциплин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_Toc483218470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1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Распределение трудоемкости дисциплин по видам занятий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_Toc483218471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2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Pr="008E6C88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Тематический план изучения дисциплины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_Toc483218472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3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6. Образовательные технологии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_Toc483218473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4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 Характеристика фондов оценочных средств для текущего контроля успеваемости и промежуточной аттестации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_Toc483218474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5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7.1Характеристика оценочных средств для текущего контроля успеваемости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_Toc483218475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6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7.2 Содержание и тематика курсовых работ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_Toc483218476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7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7.3 Примерная тематика курсовых работ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_Toc483218477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483218478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7.4 Характеристика фондов оценочных средств  для промежуточной аттестации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_Toc483218478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79" w:history="1">
            <w:r w:rsidRPr="008E6C88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8 Материально-техническое обеспечение дисциплины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_Toc483218479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8E6C88" w:rsidRPr="008E6C88" w:rsidRDefault="008E6C88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83218480" w:history="1">
            <w:r w:rsidRPr="008E6C88">
              <w:rPr>
                <w:rStyle w:val="ae"/>
                <w:rFonts w:ascii="Times New Roman" w:eastAsia="Times New Roman" w:hAnsi="Times New Roman" w:cs="Times New Roman"/>
                <w:noProof/>
                <w:sz w:val="28"/>
                <w:szCs w:val="28"/>
                <w:lang w:eastAsia="ar-SA"/>
              </w:rPr>
              <w:t>9 Учебно-методическое и информационное обеспечение дисциплины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_Toc483218480 \h </w:instrTex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8E6C8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53647" w:rsidRPr="00E53647" w:rsidRDefault="005804B3" w:rsidP="00E53647">
          <w:pPr>
            <w:rPr>
              <w:rFonts w:ascii="Times New Roman" w:hAnsi="Times New Roman" w:cs="Times New Roman"/>
            </w:rPr>
          </w:pPr>
          <w:r w:rsidRPr="008E6C88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105933" w:rsidRPr="00E53647" w:rsidRDefault="00105933" w:rsidP="001059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53647" w:rsidRPr="00E53647" w:rsidRDefault="00E53647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page"/>
      </w:r>
    </w:p>
    <w:p w:rsidR="00314BA6" w:rsidRPr="00E53647" w:rsidRDefault="00314BA6" w:rsidP="008E6C88">
      <w:pPr>
        <w:pStyle w:val="a3"/>
        <w:numPr>
          <w:ilvl w:val="0"/>
          <w:numId w:val="8"/>
        </w:num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Toc483218468"/>
      <w:r w:rsidRPr="00E53647">
        <w:rPr>
          <w:rFonts w:ascii="Times New Roman" w:hAnsi="Times New Roman" w:cs="Times New Roman"/>
          <w:b/>
          <w:sz w:val="28"/>
          <w:szCs w:val="28"/>
        </w:rPr>
        <w:lastRenderedPageBreak/>
        <w:t>Цель и задачи освоения дисциплины.</w:t>
      </w:r>
      <w:bookmarkEnd w:id="0"/>
    </w:p>
    <w:p w:rsidR="008E6C88" w:rsidRPr="008E6C88" w:rsidRDefault="008E6C88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314BA6" w:rsidRPr="00E53647" w:rsidRDefault="00314BA6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Цель дисциплины – формирование у студентов совокупности знаний и практических навыков в области испол</w:t>
      </w:r>
      <w:r w:rsidR="00654159" w:rsidRPr="00E53647">
        <w:rPr>
          <w:rFonts w:ascii="Times New Roman" w:hAnsi="Times New Roman" w:cs="Times New Roman"/>
          <w:sz w:val="28"/>
          <w:szCs w:val="28"/>
        </w:rPr>
        <w:t xml:space="preserve">ьзования </w:t>
      </w:r>
      <w:r w:rsidR="00894857" w:rsidRPr="00E53647">
        <w:rPr>
          <w:rFonts w:ascii="Times New Roman" w:hAnsi="Times New Roman" w:cs="Times New Roman"/>
          <w:sz w:val="28"/>
          <w:szCs w:val="28"/>
        </w:rPr>
        <w:t xml:space="preserve"> электрической энергии </w:t>
      </w:r>
      <w:r w:rsidR="00CB2B11">
        <w:rPr>
          <w:rFonts w:ascii="Times New Roman" w:hAnsi="Times New Roman" w:cs="Times New Roman"/>
          <w:sz w:val="28"/>
          <w:szCs w:val="28"/>
        </w:rPr>
        <w:t xml:space="preserve">и </w:t>
      </w:r>
      <w:r w:rsidR="00CB2B11" w:rsidRPr="00E53647">
        <w:rPr>
          <w:rFonts w:ascii="Times New Roman" w:hAnsi="Times New Roman" w:cs="Times New Roman"/>
          <w:sz w:val="28"/>
          <w:szCs w:val="28"/>
        </w:rPr>
        <w:t>оптического изучения</w:t>
      </w:r>
      <w:r w:rsidR="00894857" w:rsidRPr="00E53647">
        <w:rPr>
          <w:rFonts w:ascii="Times New Roman" w:hAnsi="Times New Roman" w:cs="Times New Roman"/>
          <w:sz w:val="28"/>
          <w:szCs w:val="28"/>
        </w:rPr>
        <w:t xml:space="preserve"> в сельскохозяйственных технологических процессах.</w:t>
      </w:r>
    </w:p>
    <w:p w:rsidR="00E53647" w:rsidRPr="008E6C88" w:rsidRDefault="00E53647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94857" w:rsidRPr="00B65C5A" w:rsidRDefault="00894857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C5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CB2B11" w:rsidRDefault="00CB2B11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Освоение методов расчета и проектирования освещения и обл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чения;</w:t>
      </w:r>
    </w:p>
    <w:p w:rsidR="00894857" w:rsidRPr="00E5364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наладка и режимы работы светотехнического оборудования и приборов;</w:t>
      </w:r>
    </w:p>
    <w:p w:rsidR="00894857" w:rsidRPr="00E5364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физических основ преобразования электрической эне</w:t>
      </w:r>
      <w:r w:rsidRPr="00E53647">
        <w:rPr>
          <w:rFonts w:ascii="Times New Roman" w:hAnsi="Times New Roman" w:cs="Times New Roman"/>
          <w:sz w:val="28"/>
          <w:szCs w:val="28"/>
        </w:rPr>
        <w:t>р</w:t>
      </w:r>
      <w:r w:rsidRPr="00E53647">
        <w:rPr>
          <w:rFonts w:ascii="Times New Roman" w:hAnsi="Times New Roman" w:cs="Times New Roman"/>
          <w:sz w:val="28"/>
          <w:szCs w:val="28"/>
        </w:rPr>
        <w:t xml:space="preserve">гии в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тепловую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другие формы;</w:t>
      </w:r>
    </w:p>
    <w:p w:rsidR="00894857" w:rsidRPr="00E5364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методов непосредственного использования электрич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 xml:space="preserve">ской энергии в технологических процессах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/х производстве;</w:t>
      </w:r>
    </w:p>
    <w:p w:rsidR="00894857" w:rsidRDefault="00894857" w:rsidP="008E6C88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обучение навыкам постановки и решения </w:t>
      </w:r>
      <w:r w:rsidR="00105933" w:rsidRPr="00E53647">
        <w:rPr>
          <w:rFonts w:ascii="Times New Roman" w:hAnsi="Times New Roman" w:cs="Times New Roman"/>
          <w:sz w:val="28"/>
          <w:szCs w:val="28"/>
        </w:rPr>
        <w:t>практических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задач в области  использования электрической энергии в технологических процессах с/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производства.</w:t>
      </w:r>
    </w:p>
    <w:p w:rsidR="00E53647" w:rsidRPr="00E53647" w:rsidRDefault="00E53647" w:rsidP="008E6C8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94857" w:rsidRPr="00E53647" w:rsidRDefault="00894857" w:rsidP="008E6C88">
      <w:pPr>
        <w:pStyle w:val="a3"/>
        <w:numPr>
          <w:ilvl w:val="0"/>
          <w:numId w:val="8"/>
        </w:numPr>
        <w:spacing w:after="0" w:line="360" w:lineRule="auto"/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_Toc483218469"/>
      <w:r w:rsidRPr="00E53647">
        <w:rPr>
          <w:rFonts w:ascii="Times New Roman" w:hAnsi="Times New Roman" w:cs="Times New Roman"/>
          <w:b/>
          <w:sz w:val="28"/>
          <w:szCs w:val="28"/>
        </w:rPr>
        <w:t xml:space="preserve">Место дисциплины в структуре </w:t>
      </w:r>
      <w:r w:rsidR="00E53647">
        <w:rPr>
          <w:rFonts w:ascii="Times New Roman" w:hAnsi="Times New Roman" w:cs="Times New Roman"/>
          <w:b/>
          <w:sz w:val="28"/>
          <w:szCs w:val="28"/>
        </w:rPr>
        <w:t xml:space="preserve">ОПОП </w:t>
      </w:r>
      <w:proofErr w:type="gramStart"/>
      <w:r w:rsidR="00E53647">
        <w:rPr>
          <w:rFonts w:ascii="Times New Roman" w:hAnsi="Times New Roman" w:cs="Times New Roman"/>
          <w:b/>
          <w:sz w:val="28"/>
          <w:szCs w:val="28"/>
        </w:rPr>
        <w:t>ВО</w:t>
      </w:r>
      <w:bookmarkEnd w:id="1"/>
      <w:proofErr w:type="gramEnd"/>
    </w:p>
    <w:p w:rsidR="00894857" w:rsidRPr="00E53647" w:rsidRDefault="00382E6B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="00E53647" w:rsidRPr="00E5364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E53647" w:rsidRPr="00E5364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E53647" w:rsidRPr="00E53647">
        <w:rPr>
          <w:rFonts w:ascii="Times New Roman" w:hAnsi="Times New Roman" w:cs="Times New Roman"/>
          <w:sz w:val="28"/>
          <w:szCs w:val="28"/>
        </w:rPr>
        <w:t>.В.ДВ.3</w:t>
      </w:r>
      <w:r w:rsidRPr="00E53647">
        <w:rPr>
          <w:rFonts w:ascii="Times New Roman" w:hAnsi="Times New Roman" w:cs="Times New Roman"/>
          <w:sz w:val="28"/>
          <w:szCs w:val="28"/>
        </w:rPr>
        <w:t xml:space="preserve"> «</w:t>
      </w:r>
      <w:r w:rsidR="00E53647" w:rsidRPr="00E53647">
        <w:rPr>
          <w:rFonts w:ascii="Times New Roman" w:hAnsi="Times New Roman" w:cs="Times New Roman"/>
          <w:sz w:val="28"/>
          <w:szCs w:val="28"/>
        </w:rPr>
        <w:t>Электротехнологии и светотехника</w:t>
      </w:r>
      <w:r w:rsidRPr="00E53647">
        <w:rPr>
          <w:rFonts w:ascii="Times New Roman" w:hAnsi="Times New Roman" w:cs="Times New Roman"/>
          <w:sz w:val="28"/>
          <w:szCs w:val="28"/>
        </w:rPr>
        <w:t>» относится к части профессионального цикла  дисциплин федерального государственн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го образовательного стандарта высшего профессионального образования по направлению подготовки </w:t>
      </w:r>
      <w:r w:rsidR="00B65C5A" w:rsidRPr="00B65C5A">
        <w:rPr>
          <w:rFonts w:ascii="Times New Roman" w:hAnsi="Times New Roman" w:cs="Times New Roman"/>
          <w:sz w:val="28"/>
          <w:szCs w:val="28"/>
        </w:rPr>
        <w:t xml:space="preserve">35.03.06 </w:t>
      </w:r>
      <w:r w:rsidR="00CB2B1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5C5A" w:rsidRPr="00B65C5A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CB2B11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>,</w:t>
      </w:r>
      <w:r w:rsidR="00B65C5A">
        <w:rPr>
          <w:rFonts w:ascii="Times New Roman" w:hAnsi="Times New Roman" w:cs="Times New Roman"/>
          <w:sz w:val="28"/>
          <w:szCs w:val="28"/>
        </w:rPr>
        <w:t xml:space="preserve"> п</w:t>
      </w:r>
      <w:r w:rsidR="00B65C5A" w:rsidRPr="00B65C5A">
        <w:rPr>
          <w:rFonts w:ascii="Times New Roman" w:hAnsi="Times New Roman" w:cs="Times New Roman"/>
          <w:sz w:val="28"/>
          <w:szCs w:val="28"/>
        </w:rPr>
        <w:t xml:space="preserve">рофиль </w:t>
      </w:r>
      <w:r w:rsidR="008E6C88" w:rsidRPr="00DC2EA5">
        <w:rPr>
          <w:rFonts w:ascii="Times New Roman" w:hAnsi="Times New Roman" w:cs="Times New Roman"/>
          <w:sz w:val="28"/>
          <w:szCs w:val="28"/>
        </w:rPr>
        <w:t>«</w:t>
      </w:r>
      <w:r w:rsidR="008E6C88" w:rsidRPr="00152552">
        <w:rPr>
          <w:rFonts w:ascii="Times New Roman" w:hAnsi="Times New Roman" w:cs="Times New Roman"/>
          <w:sz w:val="28"/>
          <w:szCs w:val="28"/>
        </w:rPr>
        <w:t>Те</w:t>
      </w:r>
      <w:r w:rsidR="008E6C88">
        <w:rPr>
          <w:rFonts w:ascii="Times New Roman" w:hAnsi="Times New Roman" w:cs="Times New Roman"/>
          <w:sz w:val="28"/>
          <w:szCs w:val="28"/>
        </w:rPr>
        <w:t xml:space="preserve">хнические системы в </w:t>
      </w:r>
      <w:proofErr w:type="spellStart"/>
      <w:r w:rsidR="008E6C88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8E6C88" w:rsidRPr="00DC2EA5">
        <w:rPr>
          <w:rFonts w:ascii="Times New Roman" w:hAnsi="Times New Roman" w:cs="Times New Roman"/>
          <w:sz w:val="28"/>
          <w:szCs w:val="28"/>
        </w:rPr>
        <w:t>»</w:t>
      </w:r>
      <w:r w:rsidR="008E6C88">
        <w:rPr>
          <w:rFonts w:ascii="Times New Roman" w:hAnsi="Times New Roman" w:cs="Times New Roman"/>
          <w:sz w:val="28"/>
          <w:szCs w:val="28"/>
        </w:rPr>
        <w:t>, «</w:t>
      </w:r>
      <w:r w:rsidR="008E6C88" w:rsidRPr="00B25AF0">
        <w:rPr>
          <w:rFonts w:ascii="Times New Roman" w:hAnsi="Times New Roman" w:cs="Times New Roman"/>
          <w:sz w:val="28"/>
          <w:szCs w:val="28"/>
        </w:rPr>
        <w:t>Технологическое оборудование для хранения и п</w:t>
      </w:r>
      <w:r w:rsidR="008E6C88" w:rsidRPr="00B25AF0">
        <w:rPr>
          <w:rFonts w:ascii="Times New Roman" w:hAnsi="Times New Roman" w:cs="Times New Roman"/>
          <w:sz w:val="28"/>
          <w:szCs w:val="28"/>
        </w:rPr>
        <w:t>е</w:t>
      </w:r>
      <w:r w:rsidR="008E6C88" w:rsidRPr="00B25AF0">
        <w:rPr>
          <w:rFonts w:ascii="Times New Roman" w:hAnsi="Times New Roman" w:cs="Times New Roman"/>
          <w:sz w:val="28"/>
          <w:szCs w:val="28"/>
        </w:rPr>
        <w:t>реработки сельскохозяйственной  продукции</w:t>
      </w:r>
      <w:r w:rsidR="008E6C88">
        <w:rPr>
          <w:rFonts w:ascii="Times New Roman" w:hAnsi="Times New Roman" w:cs="Times New Roman"/>
          <w:sz w:val="28"/>
          <w:szCs w:val="28"/>
        </w:rPr>
        <w:t xml:space="preserve">», </w:t>
      </w:r>
      <w:r w:rsidR="008E6C88" w:rsidRPr="00D27854">
        <w:rPr>
          <w:rFonts w:ascii="Times New Roman" w:hAnsi="Times New Roman" w:cs="Times New Roman"/>
          <w:bCs/>
          <w:sz w:val="28"/>
          <w:szCs w:val="28"/>
        </w:rPr>
        <w:t>«</w:t>
      </w:r>
      <w:r w:rsidR="008E6C88" w:rsidRPr="00D27854">
        <w:rPr>
          <w:rFonts w:ascii="Times New Roman" w:hAnsi="Times New Roman" w:cs="Times New Roman"/>
          <w:sz w:val="28"/>
          <w:szCs w:val="28"/>
        </w:rPr>
        <w:t>Технический сервис в АПК</w:t>
      </w:r>
      <w:r w:rsidR="008E6C88" w:rsidRPr="00D27854">
        <w:rPr>
          <w:rFonts w:ascii="Times New Roman" w:hAnsi="Times New Roman" w:cs="Times New Roman"/>
          <w:bCs/>
          <w:sz w:val="28"/>
          <w:szCs w:val="28"/>
        </w:rPr>
        <w:t>»</w:t>
      </w:r>
      <w:r w:rsidR="008E6C88">
        <w:rPr>
          <w:rFonts w:ascii="Times New Roman" w:hAnsi="Times New Roman" w:cs="Times New Roman"/>
          <w:sz w:val="28"/>
          <w:szCs w:val="28"/>
        </w:rPr>
        <w:t>.</w:t>
      </w:r>
    </w:p>
    <w:p w:rsidR="00CB7F63" w:rsidRPr="00E53647" w:rsidRDefault="00382E6B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Предшествующими курсами, на которых непосредственно базируется  дисциплина, является математика, физика, химия, информатика, </w:t>
      </w:r>
      <w:r w:rsidR="00CB7F63" w:rsidRPr="00E53647">
        <w:rPr>
          <w:rFonts w:ascii="Times New Roman" w:hAnsi="Times New Roman" w:cs="Times New Roman"/>
          <w:sz w:val="28"/>
          <w:szCs w:val="28"/>
        </w:rPr>
        <w:t>теоретич</w:t>
      </w:r>
      <w:r w:rsidR="00CB7F63" w:rsidRPr="00E53647">
        <w:rPr>
          <w:rFonts w:ascii="Times New Roman" w:hAnsi="Times New Roman" w:cs="Times New Roman"/>
          <w:sz w:val="28"/>
          <w:szCs w:val="28"/>
        </w:rPr>
        <w:t>е</w:t>
      </w:r>
      <w:r w:rsidR="00CB7F63" w:rsidRPr="00E53647">
        <w:rPr>
          <w:rFonts w:ascii="Times New Roman" w:hAnsi="Times New Roman" w:cs="Times New Roman"/>
          <w:sz w:val="28"/>
          <w:szCs w:val="28"/>
        </w:rPr>
        <w:t xml:space="preserve">ские основы электротехники, теплотехника, основы </w:t>
      </w:r>
      <w:proofErr w:type="spellStart"/>
      <w:r w:rsidR="00CB7F63" w:rsidRPr="00E5364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CB7F63" w:rsidRPr="00E53647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CB7F63" w:rsidRPr="00E5364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B7F63" w:rsidRPr="00E53647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B7F63" w:rsidRPr="00E53647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CB7F63" w:rsidRPr="00E53647">
        <w:rPr>
          <w:rFonts w:ascii="Times New Roman" w:hAnsi="Times New Roman" w:cs="Times New Roman"/>
          <w:sz w:val="28"/>
          <w:szCs w:val="28"/>
        </w:rPr>
        <w:t xml:space="preserve"> производстве. </w:t>
      </w:r>
    </w:p>
    <w:p w:rsidR="00CB7F63" w:rsidRPr="00E53647" w:rsidRDefault="00CB7F63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Дисциплина является основой для освоения таких дисциплин как эк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плуатация электрооборудования и средств автоматики, проектирование в системе электрификации, а также при выполнении выпускной квалификац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онной работы.</w:t>
      </w:r>
    </w:p>
    <w:p w:rsidR="00DD62D8" w:rsidRPr="00E53647" w:rsidRDefault="00DD62D8" w:rsidP="008E6C8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DD62D8" w:rsidRPr="00E53647" w:rsidRDefault="00CB7F63" w:rsidP="008E6C8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Таблица 2.1 – Сведения о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дисциплинах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на которые опирается содерж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ние данной дисциплины.</w:t>
      </w:r>
    </w:p>
    <w:tbl>
      <w:tblPr>
        <w:tblStyle w:val="a4"/>
        <w:tblW w:w="0" w:type="auto"/>
        <w:tblInd w:w="360" w:type="dxa"/>
        <w:tblLook w:val="04A0"/>
      </w:tblPr>
      <w:tblGrid>
        <w:gridCol w:w="2583"/>
        <w:gridCol w:w="6628"/>
      </w:tblGrid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Дисциплина и др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гие элементы учебного плана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понятия и методы математического ан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лиза, линейной алгебры и аналитической геометрии, теории вероятности и теории математической стат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стики, статистических методов обработки экспер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ментальных данных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Физические основы электричества и магнетизма, м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лекулярная физика и термодинамика, атомная и ядерная физика.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6628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химических соединений, химический состав конструкционных материалов, полимеров резин;</w:t>
            </w:r>
            <w:r w:rsidR="00E638A3"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процессы коррозии и методы борьбы с ними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информатики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методы составления и реш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ния мат моделей, составление и применение эле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тронных баз данных, практические навыки работы с компьютером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Электротехника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Электричество, основные единицы. Постоянный и переменный ток, электромагнетизм, основные </w:t>
            </w: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</w:t>
            </w:r>
            <w:r w:rsidR="00654159" w:rsidRPr="00E5364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тро</w:t>
            </w:r>
            <w:proofErr w:type="spell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расчеты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Теплотехника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законы теплотехники, теплотехнические расчеты</w:t>
            </w:r>
          </w:p>
        </w:tc>
      </w:tr>
      <w:tr w:rsidR="00DD62D8" w:rsidRPr="00E53647" w:rsidTr="00A316E4">
        <w:tc>
          <w:tcPr>
            <w:tcW w:w="2583" w:type="dxa"/>
          </w:tcPr>
          <w:p w:rsidR="00DD62D8" w:rsidRPr="00E53647" w:rsidRDefault="00DD62D8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Основы электр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техники 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с/х</w:t>
            </w:r>
          </w:p>
        </w:tc>
        <w:tc>
          <w:tcPr>
            <w:tcW w:w="6628" w:type="dxa"/>
          </w:tcPr>
          <w:p w:rsidR="00DD62D8" w:rsidRPr="00E53647" w:rsidRDefault="00E638A3" w:rsidP="008E6C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Основные методы непосредственного использования электрической энергии в технических процессах с/х производства</w:t>
            </w:r>
          </w:p>
        </w:tc>
      </w:tr>
    </w:tbl>
    <w:p w:rsidR="00CB7F63" w:rsidRDefault="00CB7F63" w:rsidP="008E6C88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p w:rsidR="00E638A3" w:rsidRPr="00E53647" w:rsidRDefault="00E638A3" w:rsidP="008E6C88">
      <w:pPr>
        <w:pStyle w:val="a3"/>
        <w:numPr>
          <w:ilvl w:val="0"/>
          <w:numId w:val="8"/>
        </w:num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2" w:name="_Toc483218470"/>
      <w:r w:rsidRPr="00E53647">
        <w:rPr>
          <w:rFonts w:ascii="Times New Roman" w:hAnsi="Times New Roman" w:cs="Times New Roman"/>
          <w:b/>
          <w:sz w:val="28"/>
          <w:szCs w:val="28"/>
        </w:rPr>
        <w:t>Требования к результатам освоения дисциплин</w:t>
      </w:r>
      <w:bookmarkEnd w:id="2"/>
    </w:p>
    <w:p w:rsidR="008E6C88" w:rsidRPr="008E6C88" w:rsidRDefault="008E6C88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638A3" w:rsidRPr="00E53647" w:rsidRDefault="00E638A3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приобрести знания умения и навыки по использованию оптического</w:t>
      </w:r>
      <w:r w:rsidR="00654159" w:rsidRPr="00E53647">
        <w:rPr>
          <w:rFonts w:ascii="Times New Roman" w:hAnsi="Times New Roman" w:cs="Times New Roman"/>
          <w:sz w:val="28"/>
          <w:szCs w:val="28"/>
        </w:rPr>
        <w:t xml:space="preserve"> излучения</w:t>
      </w:r>
      <w:r w:rsidR="00CB2B11">
        <w:rPr>
          <w:rFonts w:ascii="Times New Roman" w:hAnsi="Times New Roman" w:cs="Times New Roman"/>
          <w:sz w:val="28"/>
          <w:szCs w:val="28"/>
        </w:rPr>
        <w:t xml:space="preserve"> и</w:t>
      </w:r>
      <w:r w:rsidRPr="00E53647">
        <w:rPr>
          <w:rFonts w:ascii="Times New Roman" w:hAnsi="Times New Roman" w:cs="Times New Roman"/>
          <w:sz w:val="28"/>
          <w:szCs w:val="28"/>
        </w:rPr>
        <w:t xml:space="preserve"> электрической энергии в технологических процесса</w:t>
      </w:r>
      <w:r w:rsidR="000F3086" w:rsidRPr="00E53647">
        <w:rPr>
          <w:rFonts w:ascii="Times New Roman" w:hAnsi="Times New Roman" w:cs="Times New Roman"/>
          <w:sz w:val="28"/>
          <w:szCs w:val="28"/>
        </w:rPr>
        <w:t>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с/х производства. Для достижения эт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необходимо усвоить и сформировать следующие</w:t>
      </w:r>
      <w:r w:rsidR="000F3086" w:rsidRPr="00E53647">
        <w:rPr>
          <w:rFonts w:ascii="Times New Roman" w:hAnsi="Times New Roman" w:cs="Times New Roman"/>
          <w:sz w:val="28"/>
          <w:szCs w:val="28"/>
        </w:rPr>
        <w:t xml:space="preserve"> компетенции (табл. 3.1)</w:t>
      </w:r>
      <w:r w:rsidR="00E53647">
        <w:rPr>
          <w:rFonts w:ascii="Times New Roman" w:hAnsi="Times New Roman" w:cs="Times New Roman"/>
          <w:sz w:val="28"/>
          <w:szCs w:val="28"/>
        </w:rPr>
        <w:t>.</w:t>
      </w:r>
    </w:p>
    <w:p w:rsidR="009E3F55" w:rsidRPr="00E53647" w:rsidRDefault="009E3F55" w:rsidP="008E6C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Таблица 3.1 –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Сведени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 компетенциях и результатах обучения, форм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руемых данной дисциплиной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1558"/>
        <w:gridCol w:w="990"/>
        <w:gridCol w:w="2972"/>
        <w:gridCol w:w="2169"/>
        <w:gridCol w:w="1901"/>
      </w:tblGrid>
      <w:tr w:rsidR="000F3086" w:rsidRPr="00E53647" w:rsidTr="00A316E4">
        <w:trPr>
          <w:trHeight w:val="278"/>
        </w:trPr>
        <w:tc>
          <w:tcPr>
            <w:tcW w:w="1558" w:type="dxa"/>
            <w:vMerge w:val="restart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Содержание компете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ции форм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руемой по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но и части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но данной дисципл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990" w:type="dxa"/>
            <w:vMerge w:val="restart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Коды комп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тенции в соо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ветс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вии с ФГОС ВПО</w:t>
            </w:r>
          </w:p>
        </w:tc>
        <w:tc>
          <w:tcPr>
            <w:tcW w:w="7042" w:type="dxa"/>
            <w:gridSpan w:val="3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0F3086" w:rsidRPr="00E53647" w:rsidTr="00A316E4">
        <w:trPr>
          <w:trHeight w:val="587"/>
        </w:trPr>
        <w:tc>
          <w:tcPr>
            <w:tcW w:w="1558" w:type="dxa"/>
            <w:vMerge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2169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1901" w:type="dxa"/>
          </w:tcPr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086" w:rsidRPr="00E53647" w:rsidRDefault="000F3086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</w:tr>
      <w:tr w:rsidR="00A316E4" w:rsidRPr="00E53647" w:rsidTr="00A316E4">
        <w:trPr>
          <w:trHeight w:val="278"/>
        </w:trPr>
        <w:tc>
          <w:tcPr>
            <w:tcW w:w="1558" w:type="dxa"/>
            <w:vAlign w:val="center"/>
          </w:tcPr>
          <w:p w:rsidR="00A316E4" w:rsidRDefault="00A316E4" w:rsidP="00A31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vAlign w:val="center"/>
          </w:tcPr>
          <w:p w:rsidR="00A316E4" w:rsidRPr="00E53647" w:rsidRDefault="00A316E4" w:rsidP="00A31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2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ind w:right="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9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1" w:type="dxa"/>
            <w:vAlign w:val="center"/>
          </w:tcPr>
          <w:p w:rsidR="00A316E4" w:rsidRPr="00250E74" w:rsidRDefault="00A316E4" w:rsidP="00A316E4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2B11" w:rsidRPr="00E53647" w:rsidTr="00A316E4">
        <w:trPr>
          <w:trHeight w:val="4836"/>
        </w:trPr>
        <w:tc>
          <w:tcPr>
            <w:tcW w:w="1558" w:type="dxa"/>
          </w:tcPr>
          <w:p w:rsidR="00CB2B11" w:rsidRPr="00E53647" w:rsidRDefault="00CB2B11" w:rsidP="002D2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отовн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стью к уч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стию в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ектировании технических средств и технолог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ческих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цессов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изводства, систем эле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трификации и автомат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зации сел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скохозяйс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венных об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ектов</w:t>
            </w:r>
          </w:p>
        </w:tc>
        <w:tc>
          <w:tcPr>
            <w:tcW w:w="990" w:type="dxa"/>
          </w:tcPr>
          <w:p w:rsidR="00CB2B11" w:rsidRPr="00E53647" w:rsidRDefault="00CB2B11" w:rsidP="00CB2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2972" w:type="dxa"/>
          </w:tcPr>
          <w:p w:rsidR="00CB2B11" w:rsidRPr="00250E74" w:rsidRDefault="00CB2B11" w:rsidP="008A2D7C">
            <w:pPr>
              <w:keepNext/>
              <w:shd w:val="clear" w:color="auto" w:fill="FFFFFF"/>
              <w:ind w:right="11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Основные законы эле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тротехники для модел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 xml:space="preserve">рования и проектирования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технических средств и технологических проце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 производства, систем электрификации и авт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матизации сельскохозя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ственных объектов</w:t>
            </w:r>
          </w:p>
        </w:tc>
        <w:tc>
          <w:tcPr>
            <w:tcW w:w="2169" w:type="dxa"/>
          </w:tcPr>
          <w:p w:rsidR="00CB2B11" w:rsidRPr="00250E74" w:rsidRDefault="00CB2B11" w:rsidP="008A2D7C">
            <w:pPr>
              <w:keepNext/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Решать инжене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задачи, св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занные с проект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рованием техн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ческих средств и технологических процессов прои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водства, систем электрификации и автоматизации сельскохозяйс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венных объектов</w:t>
            </w:r>
          </w:p>
        </w:tc>
        <w:tc>
          <w:tcPr>
            <w:tcW w:w="1901" w:type="dxa"/>
          </w:tcPr>
          <w:p w:rsidR="00CB2B11" w:rsidRPr="00250E74" w:rsidRDefault="00CB2B11" w:rsidP="008A2D7C">
            <w:pPr>
              <w:keepNext/>
              <w:shd w:val="clear" w:color="auto" w:fill="FFFFFF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Навыками ан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50E74">
              <w:rPr>
                <w:rFonts w:ascii="Times New Roman" w:hAnsi="Times New Roman" w:cs="Times New Roman"/>
                <w:sz w:val="24"/>
                <w:szCs w:val="24"/>
              </w:rPr>
              <w:t xml:space="preserve">лиза (расчета) и проектирования 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технических средств и те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нологических процессов пр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изводства, си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 электриф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кации и автом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тизации сел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скохозяйстве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50E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объектов</w:t>
            </w:r>
          </w:p>
        </w:tc>
      </w:tr>
      <w:tr w:rsidR="00CB2B11" w:rsidRPr="00E53647" w:rsidTr="00A316E4">
        <w:trPr>
          <w:trHeight w:val="5408"/>
        </w:trPr>
        <w:tc>
          <w:tcPr>
            <w:tcW w:w="1558" w:type="dxa"/>
          </w:tcPr>
          <w:p w:rsidR="00CB2B11" w:rsidRPr="00E53647" w:rsidRDefault="00CB2B11" w:rsidP="002D2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отовн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стью к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фессионал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ной эк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плуатации машин и технолог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ческого об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рудования и электроу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тановок</w:t>
            </w:r>
          </w:p>
        </w:tc>
        <w:tc>
          <w:tcPr>
            <w:tcW w:w="990" w:type="dxa"/>
          </w:tcPr>
          <w:p w:rsidR="00CB2B11" w:rsidRPr="00E53647" w:rsidRDefault="00CB2B11" w:rsidP="00CB2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2972" w:type="dxa"/>
          </w:tcPr>
          <w:p w:rsidR="00CB2B11" w:rsidRPr="00CB2B11" w:rsidRDefault="00A316E4" w:rsidP="008A2D7C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сновы теории и методы расчета рационального электропривода;</w:t>
            </w:r>
          </w:p>
          <w:p w:rsidR="00CB2B11" w:rsidRPr="00CB2B11" w:rsidRDefault="00CB2B11" w:rsidP="008A2D7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автоматическ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управления электр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приводом машин, агрег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 и поточных линий в сельскохозяйственном производстве</w:t>
            </w:r>
          </w:p>
          <w:p w:rsidR="00CB2B11" w:rsidRPr="00CB2B11" w:rsidRDefault="00CB2B11" w:rsidP="008A2D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9" w:type="dxa"/>
          </w:tcPr>
          <w:p w:rsidR="00CB2B11" w:rsidRPr="00CB2B11" w:rsidRDefault="00A316E4" w:rsidP="008A2D7C">
            <w:pPr>
              <w:shd w:val="clear" w:color="auto" w:fill="FFFFFF"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роектировать системы автом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тического упра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ления электропр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водами механи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мов и поточных линий;</w:t>
            </w:r>
          </w:p>
          <w:p w:rsidR="00CB2B11" w:rsidRPr="00CB2B11" w:rsidRDefault="00CB2B11" w:rsidP="00A316E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проектируемые и существующие электрические приводы рабочих машин, агрегатов и поточных линий с точки зрения минимума прив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денных затрат, эксплуатационных расходов</w:t>
            </w:r>
          </w:p>
        </w:tc>
        <w:tc>
          <w:tcPr>
            <w:tcW w:w="1901" w:type="dxa"/>
          </w:tcPr>
          <w:p w:rsidR="00CB2B11" w:rsidRPr="00CB2B11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авыками по расчету и выб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 рационал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электр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приводов для сельскохозяйс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CB2B11" w:rsidRPr="00CB2B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венных машин</w:t>
            </w:r>
          </w:p>
          <w:p w:rsidR="00CB2B11" w:rsidRPr="00CB2B11" w:rsidRDefault="00CB2B11" w:rsidP="008A2D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316E4" w:rsidRDefault="00A316E4"/>
    <w:p w:rsidR="00A316E4" w:rsidRPr="00A316E4" w:rsidRDefault="00A316E4" w:rsidP="00A316E4">
      <w:pPr>
        <w:jc w:val="right"/>
        <w:rPr>
          <w:rFonts w:ascii="Times New Roman" w:hAnsi="Times New Roman" w:cs="Times New Roman"/>
          <w:sz w:val="28"/>
          <w:szCs w:val="28"/>
        </w:rPr>
      </w:pPr>
      <w:r w:rsidRPr="00A316E4">
        <w:rPr>
          <w:rFonts w:ascii="Times New Roman" w:hAnsi="Times New Roman" w:cs="Times New Roman"/>
          <w:sz w:val="28"/>
          <w:szCs w:val="28"/>
        </w:rPr>
        <w:lastRenderedPageBreak/>
        <w:t>Продолжение таблицы 3.1</w:t>
      </w:r>
    </w:p>
    <w:tbl>
      <w:tblPr>
        <w:tblStyle w:val="a4"/>
        <w:tblW w:w="9620" w:type="dxa"/>
        <w:tblInd w:w="-34" w:type="dxa"/>
        <w:tblLayout w:type="fixed"/>
        <w:tblLook w:val="04A0"/>
      </w:tblPr>
      <w:tblGrid>
        <w:gridCol w:w="1562"/>
        <w:gridCol w:w="994"/>
        <w:gridCol w:w="2982"/>
        <w:gridCol w:w="2175"/>
        <w:gridCol w:w="1907"/>
      </w:tblGrid>
      <w:tr w:rsidR="00A316E4" w:rsidRPr="00E53647" w:rsidTr="00A316E4">
        <w:trPr>
          <w:trHeight w:val="280"/>
        </w:trPr>
        <w:tc>
          <w:tcPr>
            <w:tcW w:w="1562" w:type="dxa"/>
            <w:vAlign w:val="center"/>
          </w:tcPr>
          <w:p w:rsidR="00A316E4" w:rsidRDefault="00A316E4" w:rsidP="008A2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4" w:type="dxa"/>
            <w:vAlign w:val="center"/>
          </w:tcPr>
          <w:p w:rsidR="00A316E4" w:rsidRPr="00E53647" w:rsidRDefault="00A316E4" w:rsidP="008A2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82" w:type="dxa"/>
            <w:vAlign w:val="center"/>
          </w:tcPr>
          <w:p w:rsidR="00A316E4" w:rsidRPr="00250E74" w:rsidRDefault="00A316E4" w:rsidP="008A2D7C">
            <w:pPr>
              <w:keepNext/>
              <w:shd w:val="clear" w:color="auto" w:fill="FFFFFF"/>
              <w:ind w:right="1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5" w:type="dxa"/>
            <w:vAlign w:val="center"/>
          </w:tcPr>
          <w:p w:rsidR="00A316E4" w:rsidRPr="00250E74" w:rsidRDefault="00A316E4" w:rsidP="008A2D7C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7" w:type="dxa"/>
            <w:vAlign w:val="center"/>
          </w:tcPr>
          <w:p w:rsidR="00A316E4" w:rsidRPr="00250E74" w:rsidRDefault="00A316E4" w:rsidP="008A2D7C">
            <w:pPr>
              <w:keepNext/>
              <w:shd w:val="clear" w:color="auto" w:fill="FFFFFF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16E4" w:rsidRPr="00E53647" w:rsidTr="00A316E4">
        <w:trPr>
          <w:trHeight w:val="9440"/>
        </w:trPr>
        <w:tc>
          <w:tcPr>
            <w:tcW w:w="1562" w:type="dxa"/>
          </w:tcPr>
          <w:p w:rsidR="00A316E4" w:rsidRPr="00E53647" w:rsidRDefault="00A316E4" w:rsidP="000F30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пособн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стью 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пользовать совреме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ные методы монтажа, наладки м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шин и уст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новок, по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держания режимов 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боты эле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трифицир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ванных и автоматиз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рованных технолог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ческих пр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цессов, н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посредс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венно св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занных с биологич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скими об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B2B11">
              <w:rPr>
                <w:rFonts w:ascii="Times New Roman" w:hAnsi="Times New Roman" w:cs="Times New Roman"/>
                <w:sz w:val="24"/>
                <w:szCs w:val="24"/>
              </w:rPr>
              <w:t>ектами</w:t>
            </w:r>
          </w:p>
        </w:tc>
        <w:tc>
          <w:tcPr>
            <w:tcW w:w="994" w:type="dxa"/>
          </w:tcPr>
          <w:p w:rsidR="00A316E4" w:rsidRPr="00E53647" w:rsidRDefault="00A316E4" w:rsidP="00CB2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536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82" w:type="dxa"/>
          </w:tcPr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 государстве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стандартов, правил, норм монтажа электр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оборудования, силовых и осветительных сетей, средств автоматики;</w:t>
            </w:r>
          </w:p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назначение, принцип де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ствия электрооборудов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ния;</w:t>
            </w:r>
          </w:p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основы, с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временные технологии монтажа, наладки эле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трооборудования и средств автоматизации отечественного и ин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странного производства;</w:t>
            </w:r>
          </w:p>
          <w:p w:rsidR="00A316E4" w:rsidRPr="00A316E4" w:rsidRDefault="00A316E4" w:rsidP="00A316E4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охраны труда при монтаже и наладке эле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троустановок</w:t>
            </w:r>
          </w:p>
        </w:tc>
        <w:tc>
          <w:tcPr>
            <w:tcW w:w="2175" w:type="dxa"/>
          </w:tcPr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ыполнять и ч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тать электрич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ские схемы, пр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ектно-сметную документацию по вторичным цепям, распределител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ным устройствам и освещению;</w:t>
            </w:r>
          </w:p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 выполнять мо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тажные работы, проводить рев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зию и монтаж электрооборуд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вания, собирать схемы автомат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зации и управл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ния, выполнять работы по сил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вым, осветител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ным и вторичным сетям;</w:t>
            </w:r>
          </w:p>
          <w:p w:rsidR="00A316E4" w:rsidRPr="00A316E4" w:rsidRDefault="00A316E4" w:rsidP="00A316E4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планировать, 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ганизовывать и контролировать качество электр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монтажных работ по силовым, осв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тительным сетям, оформлять при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мо-сдаточную д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кументацию</w:t>
            </w:r>
          </w:p>
        </w:tc>
        <w:tc>
          <w:tcPr>
            <w:tcW w:w="1907" w:type="dxa"/>
          </w:tcPr>
          <w:p w:rsidR="00A316E4" w:rsidRPr="00A316E4" w:rsidRDefault="00A316E4" w:rsidP="008A2D7C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авыками по монтажу эле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трооборудов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и средств автоматизации и организации электромо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тажных работ в соответствии с требованиями государстве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ных стандартов и норм </w:t>
            </w:r>
            <w:proofErr w:type="spellStart"/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316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  <w:p w:rsidR="00A316E4" w:rsidRPr="00A316E4" w:rsidRDefault="00A316E4" w:rsidP="008A2D7C">
            <w:pPr>
              <w:autoSpaceDE w:val="0"/>
              <w:ind w:firstLine="112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0F3086" w:rsidRPr="00E53647" w:rsidRDefault="000F3086" w:rsidP="00E638A3">
      <w:pPr>
        <w:rPr>
          <w:rFonts w:ascii="Times New Roman" w:hAnsi="Times New Roman" w:cs="Times New Roman"/>
          <w:sz w:val="28"/>
          <w:szCs w:val="28"/>
        </w:rPr>
      </w:pPr>
    </w:p>
    <w:p w:rsidR="009E3F55" w:rsidRPr="00E53647" w:rsidRDefault="009E3F55" w:rsidP="002D279C">
      <w:pPr>
        <w:pStyle w:val="a3"/>
        <w:numPr>
          <w:ilvl w:val="0"/>
          <w:numId w:val="8"/>
        </w:num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_Toc483218471"/>
      <w:r w:rsidRPr="00E53647">
        <w:rPr>
          <w:rFonts w:ascii="Times New Roman" w:hAnsi="Times New Roman" w:cs="Times New Roman"/>
          <w:b/>
          <w:sz w:val="28"/>
          <w:szCs w:val="28"/>
        </w:rPr>
        <w:t>Распределение трудоемкости дисциплин по видам з</w:t>
      </w:r>
      <w:r w:rsidRPr="00E53647">
        <w:rPr>
          <w:rFonts w:ascii="Times New Roman" w:hAnsi="Times New Roman" w:cs="Times New Roman"/>
          <w:b/>
          <w:sz w:val="28"/>
          <w:szCs w:val="28"/>
        </w:rPr>
        <w:t>а</w:t>
      </w:r>
      <w:r w:rsidRPr="00E53647">
        <w:rPr>
          <w:rFonts w:ascii="Times New Roman" w:hAnsi="Times New Roman" w:cs="Times New Roman"/>
          <w:b/>
          <w:sz w:val="28"/>
          <w:szCs w:val="28"/>
        </w:rPr>
        <w:t>нятий</w:t>
      </w:r>
      <w:bookmarkEnd w:id="3"/>
    </w:p>
    <w:p w:rsidR="009E3F55" w:rsidRDefault="009E3F55" w:rsidP="00E536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Для усвоения программы предусматриваются следующие виды зан</w:t>
      </w:r>
      <w:r w:rsidRPr="00E53647">
        <w:rPr>
          <w:rFonts w:ascii="Times New Roman" w:hAnsi="Times New Roman" w:cs="Times New Roman"/>
          <w:sz w:val="28"/>
          <w:szCs w:val="28"/>
        </w:rPr>
        <w:t>я</w:t>
      </w:r>
      <w:r w:rsidRPr="00E53647">
        <w:rPr>
          <w:rFonts w:ascii="Times New Roman" w:hAnsi="Times New Roman" w:cs="Times New Roman"/>
          <w:sz w:val="28"/>
          <w:szCs w:val="28"/>
        </w:rPr>
        <w:t>тий: лекции, лабораторные занятия, курсовая работа, самостоятельная раб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та. Распределение программного материала по видам занятий и последов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тельность его изучения определяются рабочим учебным планом (Табл. 4.1)</w:t>
      </w:r>
      <w:r w:rsidR="00A316E4">
        <w:rPr>
          <w:rFonts w:ascii="Times New Roman" w:hAnsi="Times New Roman" w:cs="Times New Roman"/>
          <w:sz w:val="28"/>
          <w:szCs w:val="28"/>
        </w:rPr>
        <w:t>.</w:t>
      </w:r>
    </w:p>
    <w:p w:rsidR="00A316E4" w:rsidRPr="00E53647" w:rsidRDefault="00A316E4" w:rsidP="00E536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F55" w:rsidRPr="00E53647" w:rsidRDefault="009E3F55" w:rsidP="00A316E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Таблица 4.1 – Распределение трудоемкости дисциплины по видам зан</w:t>
      </w:r>
      <w:r w:rsidRPr="00E53647">
        <w:rPr>
          <w:rFonts w:ascii="Times New Roman" w:hAnsi="Times New Roman" w:cs="Times New Roman"/>
          <w:sz w:val="28"/>
          <w:szCs w:val="28"/>
        </w:rPr>
        <w:t>я</w:t>
      </w:r>
      <w:r w:rsidRPr="00E53647">
        <w:rPr>
          <w:rFonts w:ascii="Times New Roman" w:hAnsi="Times New Roman" w:cs="Times New Roman"/>
          <w:sz w:val="28"/>
          <w:szCs w:val="28"/>
        </w:rPr>
        <w:t>тий, реализуемой по учебным планам.</w:t>
      </w:r>
    </w:p>
    <w:tbl>
      <w:tblPr>
        <w:tblStyle w:val="a4"/>
        <w:tblW w:w="9586" w:type="dxa"/>
        <w:tblLayout w:type="fixed"/>
        <w:tblLook w:val="04A0"/>
      </w:tblPr>
      <w:tblGrid>
        <w:gridCol w:w="812"/>
        <w:gridCol w:w="5827"/>
        <w:gridCol w:w="1278"/>
        <w:gridCol w:w="834"/>
        <w:gridCol w:w="17"/>
        <w:gridCol w:w="818"/>
      </w:tblGrid>
      <w:tr w:rsidR="00C807B5" w:rsidRPr="006F645F" w:rsidTr="006F645F">
        <w:trPr>
          <w:trHeight w:val="348"/>
        </w:trPr>
        <w:tc>
          <w:tcPr>
            <w:tcW w:w="812" w:type="dxa"/>
            <w:vMerge w:val="restart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827" w:type="dxa"/>
            <w:vMerge w:val="restart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1278" w:type="dxa"/>
            <w:vMerge w:val="restart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669" w:type="dxa"/>
            <w:gridSpan w:val="3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В т.ч. по семестрам</w:t>
            </w:r>
          </w:p>
        </w:tc>
      </w:tr>
      <w:tr w:rsidR="00C807B5" w:rsidRPr="006F645F" w:rsidTr="006F645F">
        <w:trPr>
          <w:trHeight w:val="347"/>
        </w:trPr>
        <w:tc>
          <w:tcPr>
            <w:tcW w:w="812" w:type="dxa"/>
            <w:vMerge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7" w:type="dxa"/>
            <w:vMerge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Merge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4" w:type="dxa"/>
          </w:tcPr>
          <w:p w:rsidR="00C807B5" w:rsidRPr="006F645F" w:rsidRDefault="00C807B5" w:rsidP="006F6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4" w:type="dxa"/>
            <w:gridSpan w:val="2"/>
          </w:tcPr>
          <w:p w:rsidR="00C807B5" w:rsidRPr="006F645F" w:rsidRDefault="00C807B5" w:rsidP="006F64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807B5" w:rsidRPr="006F645F" w:rsidTr="006F645F">
        <w:trPr>
          <w:trHeight w:val="392"/>
        </w:trPr>
        <w:tc>
          <w:tcPr>
            <w:tcW w:w="812" w:type="dxa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27" w:type="dxa"/>
          </w:tcPr>
          <w:p w:rsidR="00C807B5" w:rsidRPr="006F645F" w:rsidRDefault="00C807B5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Аудиторные занятия, часов в течени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212</w:t>
            </w:r>
          </w:p>
        </w:tc>
        <w:tc>
          <w:tcPr>
            <w:tcW w:w="851" w:type="dxa"/>
            <w:gridSpan w:val="2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17" w:type="dxa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827" w:type="dxa"/>
          </w:tcPr>
          <w:p w:rsidR="00C807B5" w:rsidRPr="006F645F" w:rsidRDefault="00C807B5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851" w:type="dxa"/>
            <w:gridSpan w:val="2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17" w:type="dxa"/>
          </w:tcPr>
          <w:p w:rsidR="00C807B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Лабраторные</w:t>
            </w:r>
            <w:proofErr w:type="spell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1278" w:type="dxa"/>
          </w:tcPr>
          <w:p w:rsidR="009E3F5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807B5" w:rsidRPr="006F64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gridSpan w:val="2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17" w:type="dxa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(семинарные 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)з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анятия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27" w:type="dxa"/>
          </w:tcPr>
          <w:p w:rsidR="009E3F55" w:rsidRPr="006F645F" w:rsidRDefault="00C807B5" w:rsidP="00C80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в т.ч.</w:t>
            </w:r>
          </w:p>
        </w:tc>
        <w:tc>
          <w:tcPr>
            <w:tcW w:w="1278" w:type="dxa"/>
          </w:tcPr>
          <w:p w:rsidR="009E3F5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51" w:type="dxa"/>
            <w:gridSpan w:val="2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17" w:type="dxa"/>
          </w:tcPr>
          <w:p w:rsidR="009E3F55" w:rsidRPr="006F645F" w:rsidRDefault="00655E21" w:rsidP="001D6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D6AE5" w:rsidRPr="006F64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Курсовая работа (КР)</w:t>
            </w:r>
          </w:p>
        </w:tc>
        <w:tc>
          <w:tcPr>
            <w:tcW w:w="1278" w:type="dxa"/>
          </w:tcPr>
          <w:p w:rsidR="009E3F55" w:rsidRPr="006F645F" w:rsidRDefault="008A2D7C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655E21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Практические расчеты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6AE5" w:rsidRPr="006F645F" w:rsidTr="006F645F">
        <w:trPr>
          <w:trHeight w:val="375"/>
        </w:trPr>
        <w:tc>
          <w:tcPr>
            <w:tcW w:w="812" w:type="dxa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827" w:type="dxa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Подготовка к сдаче зачета (экзамена)</w:t>
            </w:r>
          </w:p>
        </w:tc>
        <w:tc>
          <w:tcPr>
            <w:tcW w:w="1278" w:type="dxa"/>
            <w:vAlign w:val="center"/>
          </w:tcPr>
          <w:p w:rsidR="001D6AE5" w:rsidRPr="006F645F" w:rsidRDefault="001D6AE5" w:rsidP="001D6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1" w:type="dxa"/>
            <w:gridSpan w:val="2"/>
            <w:vAlign w:val="center"/>
          </w:tcPr>
          <w:p w:rsidR="001D6AE5" w:rsidRPr="006F645F" w:rsidRDefault="001D6AE5" w:rsidP="001D6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  <w:vAlign w:val="center"/>
          </w:tcPr>
          <w:p w:rsidR="001D6AE5" w:rsidRPr="006F645F" w:rsidRDefault="001D6AE5" w:rsidP="001D6A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C807B5" w:rsidRPr="006F645F" w:rsidTr="006F645F">
        <w:trPr>
          <w:trHeight w:val="375"/>
        </w:trPr>
        <w:tc>
          <w:tcPr>
            <w:tcW w:w="812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827" w:type="dxa"/>
          </w:tcPr>
          <w:p w:rsidR="009E3F5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278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7" w:type="dxa"/>
          </w:tcPr>
          <w:p w:rsidR="009E3F55" w:rsidRPr="006F645F" w:rsidRDefault="009E3F5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7B5" w:rsidRPr="006F645F" w:rsidTr="006F645F">
        <w:trPr>
          <w:trHeight w:val="392"/>
        </w:trPr>
        <w:tc>
          <w:tcPr>
            <w:tcW w:w="6639" w:type="dxa"/>
            <w:gridSpan w:val="2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Итого часов (стр</w:t>
            </w:r>
            <w:proofErr w:type="gram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+ стр2)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324</w:t>
            </w:r>
          </w:p>
        </w:tc>
        <w:tc>
          <w:tcPr>
            <w:tcW w:w="851" w:type="dxa"/>
            <w:gridSpan w:val="2"/>
          </w:tcPr>
          <w:p w:rsidR="00C807B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817" w:type="dxa"/>
          </w:tcPr>
          <w:p w:rsidR="00C807B5" w:rsidRPr="006F645F" w:rsidRDefault="00C807B5" w:rsidP="001D6A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1D6AE5" w:rsidRPr="006F645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D6AE5" w:rsidRPr="006F645F" w:rsidTr="006F645F">
        <w:trPr>
          <w:trHeight w:val="375"/>
        </w:trPr>
        <w:tc>
          <w:tcPr>
            <w:tcW w:w="6639" w:type="dxa"/>
            <w:gridSpan w:val="2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78" w:type="dxa"/>
          </w:tcPr>
          <w:p w:rsidR="001D6AE5" w:rsidRPr="006F645F" w:rsidRDefault="001D6AE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1D6AE5" w:rsidRPr="006F645F" w:rsidRDefault="001D6AE5" w:rsidP="008A2D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зач</w:t>
            </w:r>
            <w:proofErr w:type="spellEnd"/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7" w:type="dxa"/>
            <w:vAlign w:val="center"/>
          </w:tcPr>
          <w:p w:rsidR="001D6AE5" w:rsidRPr="006F645F" w:rsidRDefault="001D6AE5" w:rsidP="008A2D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экз.</w:t>
            </w:r>
          </w:p>
        </w:tc>
      </w:tr>
      <w:tr w:rsidR="00C807B5" w:rsidRPr="006F645F" w:rsidTr="006F645F">
        <w:trPr>
          <w:trHeight w:val="392"/>
        </w:trPr>
        <w:tc>
          <w:tcPr>
            <w:tcW w:w="6639" w:type="dxa"/>
            <w:gridSpan w:val="2"/>
          </w:tcPr>
          <w:p w:rsidR="00C807B5" w:rsidRPr="006F645F" w:rsidRDefault="00C807B5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 xml:space="preserve">Общая трудоемкость </w:t>
            </w:r>
          </w:p>
        </w:tc>
        <w:tc>
          <w:tcPr>
            <w:tcW w:w="1278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gridSpan w:val="2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17" w:type="dxa"/>
          </w:tcPr>
          <w:p w:rsidR="00C807B5" w:rsidRPr="006F645F" w:rsidRDefault="00A316E4" w:rsidP="009E3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4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9E3F55" w:rsidRPr="00E53647" w:rsidRDefault="009E3F55" w:rsidP="009E3F55">
      <w:pPr>
        <w:rPr>
          <w:rFonts w:ascii="Times New Roman" w:hAnsi="Times New Roman" w:cs="Times New Roman"/>
          <w:sz w:val="28"/>
          <w:szCs w:val="28"/>
        </w:rPr>
      </w:pPr>
    </w:p>
    <w:p w:rsidR="00CA1A34" w:rsidRPr="00A059D0" w:rsidRDefault="00CA1A34" w:rsidP="002D279C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" w:name="_Toc483218472"/>
      <w:r w:rsidRPr="00A059D0">
        <w:rPr>
          <w:rFonts w:ascii="Times New Roman" w:hAnsi="Times New Roman" w:cs="Times New Roman"/>
          <w:b/>
          <w:sz w:val="28"/>
          <w:szCs w:val="28"/>
        </w:rPr>
        <w:t>Тематический план изучения дисциплины</w:t>
      </w:r>
      <w:bookmarkEnd w:id="4"/>
    </w:p>
    <w:p w:rsidR="00CA1A34" w:rsidRPr="008A2D7C" w:rsidRDefault="00CA1A34" w:rsidP="008A2D7C">
      <w:pPr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A2D7C">
        <w:rPr>
          <w:rFonts w:ascii="Times New Roman" w:hAnsi="Times New Roman" w:cs="Times New Roman"/>
          <w:sz w:val="28"/>
          <w:szCs w:val="28"/>
        </w:rPr>
        <w:t>Таблица 5.1 - Тематический план изучения дисциплины реализуемой по учебному плану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716"/>
        <w:gridCol w:w="709"/>
        <w:gridCol w:w="567"/>
        <w:gridCol w:w="709"/>
        <w:gridCol w:w="675"/>
      </w:tblGrid>
      <w:tr w:rsidR="003E7F70" w:rsidRPr="00E53647" w:rsidTr="004E322F">
        <w:trPr>
          <w:trHeight w:val="585"/>
        </w:trPr>
        <w:tc>
          <w:tcPr>
            <w:tcW w:w="1132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Наим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нование тема</w:t>
            </w:r>
          </w:p>
        </w:tc>
        <w:tc>
          <w:tcPr>
            <w:tcW w:w="5098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Изучаемые вопросы</w:t>
            </w:r>
          </w:p>
        </w:tc>
        <w:tc>
          <w:tcPr>
            <w:tcW w:w="2701" w:type="dxa"/>
            <w:gridSpan w:val="4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Объем часов</w:t>
            </w:r>
          </w:p>
        </w:tc>
        <w:tc>
          <w:tcPr>
            <w:tcW w:w="675" w:type="dxa"/>
            <w:vMerge w:val="restart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Формы 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ц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ного ко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ля</w:t>
            </w:r>
          </w:p>
        </w:tc>
      </w:tr>
      <w:tr w:rsidR="003E7F70" w:rsidRPr="00E53647" w:rsidTr="00134193">
        <w:trPr>
          <w:trHeight w:val="585"/>
        </w:trPr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  <w:vMerge/>
            <w:tcBorders>
              <w:bottom w:val="single" w:sz="4" w:space="0" w:color="auto"/>
            </w:tcBorders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6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709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Лаб</w:t>
            </w:r>
            <w:proofErr w:type="gramStart"/>
            <w:r w:rsidRPr="00E53647">
              <w:rPr>
                <w:rFonts w:ascii="Times New Roman" w:hAnsi="Times New Roman" w:cs="Times New Roman"/>
              </w:rPr>
              <w:t>.р</w:t>
            </w:r>
            <w:proofErr w:type="gramEnd"/>
            <w:r w:rsidRPr="00E53647">
              <w:rPr>
                <w:rFonts w:ascii="Times New Roman" w:hAnsi="Times New Roman" w:cs="Times New Roman"/>
              </w:rPr>
              <w:t>аб.</w:t>
            </w:r>
          </w:p>
        </w:tc>
        <w:tc>
          <w:tcPr>
            <w:tcW w:w="567" w:type="dxa"/>
          </w:tcPr>
          <w:p w:rsidR="003E7F70" w:rsidRPr="00E53647" w:rsidRDefault="003E7F70" w:rsidP="003E7F70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E53647">
              <w:rPr>
                <w:rFonts w:ascii="Times New Roman" w:hAnsi="Times New Roman" w:cs="Times New Roman"/>
              </w:rPr>
              <w:t>. з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тия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С.Р.С.</w:t>
            </w:r>
          </w:p>
        </w:tc>
        <w:tc>
          <w:tcPr>
            <w:tcW w:w="675" w:type="dxa"/>
            <w:vMerge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3E7F70" w:rsidRPr="00E53647" w:rsidTr="00134193">
        <w:tc>
          <w:tcPr>
            <w:tcW w:w="1132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3E7F70" w:rsidRPr="00E53647" w:rsidRDefault="003E7F70" w:rsidP="003E7F70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3E7F70" w:rsidRPr="00E53647" w:rsidTr="00134193">
        <w:tc>
          <w:tcPr>
            <w:tcW w:w="1132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 семестр</w:t>
            </w:r>
          </w:p>
        </w:tc>
        <w:tc>
          <w:tcPr>
            <w:tcW w:w="716" w:type="dxa"/>
          </w:tcPr>
          <w:p w:rsidR="003E7F70" w:rsidRPr="00E53647" w:rsidRDefault="008A2D7C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  <w:r w:rsidR="008A2D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7F70" w:rsidRPr="00E53647" w:rsidRDefault="008A2D7C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75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F03097" w:rsidRPr="00E53647" w:rsidTr="00134193">
        <w:tc>
          <w:tcPr>
            <w:tcW w:w="1132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5098" w:type="dxa"/>
          </w:tcPr>
          <w:p w:rsidR="00F03097" w:rsidRPr="00E53647" w:rsidRDefault="00F03097" w:rsidP="004B167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Общее знакомство с содержанием дисциплины, её место в с/х производстве. Светотехника и 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технология сущность, место среди других проф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лирующих дисциплин, содержание структура,  о</w:t>
            </w:r>
            <w:r w:rsidRPr="00E53647">
              <w:rPr>
                <w:rFonts w:ascii="Times New Roman" w:hAnsi="Times New Roman" w:cs="Times New Roman"/>
              </w:rPr>
              <w:t>п</w:t>
            </w:r>
            <w:r w:rsidRPr="00E53647">
              <w:rPr>
                <w:rFonts w:ascii="Times New Roman" w:hAnsi="Times New Roman" w:cs="Times New Roman"/>
              </w:rPr>
              <w:t>ределения, характеристика разделов курса, совр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менное состояние, тенденции развития.</w:t>
            </w:r>
          </w:p>
        </w:tc>
        <w:tc>
          <w:tcPr>
            <w:tcW w:w="716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</w:p>
        </w:tc>
      </w:tr>
    </w:tbl>
    <w:p w:rsidR="006F645F" w:rsidRDefault="006F645F"/>
    <w:p w:rsidR="006F645F" w:rsidRDefault="006F645F" w:rsidP="00A059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 xml:space="preserve">Продолжение таблицы </w:t>
      </w:r>
      <w:r w:rsidR="00A059D0" w:rsidRPr="00A059D0">
        <w:rPr>
          <w:rFonts w:ascii="Times New Roman" w:hAnsi="Times New Roman" w:cs="Times New Roman"/>
          <w:sz w:val="28"/>
          <w:szCs w:val="28"/>
        </w:rPr>
        <w:t>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716"/>
        <w:gridCol w:w="709"/>
        <w:gridCol w:w="567"/>
        <w:gridCol w:w="709"/>
        <w:gridCol w:w="675"/>
      </w:tblGrid>
      <w:tr w:rsidR="00A059D0" w:rsidRPr="00E53647" w:rsidTr="00A059D0"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F03097" w:rsidRPr="00E53647" w:rsidTr="00A059D0">
        <w:tc>
          <w:tcPr>
            <w:tcW w:w="1132" w:type="dxa"/>
          </w:tcPr>
          <w:p w:rsidR="00F03097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Физич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ские о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новы и характ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ристики оптич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ского излуч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098" w:type="dxa"/>
          </w:tcPr>
          <w:p w:rsidR="00F03097" w:rsidRPr="00E53647" w:rsidRDefault="00F03097" w:rsidP="00A059D0">
            <w:pPr>
              <w:rPr>
                <w:rFonts w:ascii="Times New Roman" w:hAnsi="Times New Roman" w:cs="Times New Roman"/>
              </w:rPr>
            </w:pPr>
            <w:r w:rsidRPr="00A059D0">
              <w:rPr>
                <w:rFonts w:ascii="Times New Roman" w:hAnsi="Times New Roman" w:cs="Times New Roman"/>
              </w:rPr>
              <w:t>Светотехника как наука и область техники. Пол</w:t>
            </w:r>
            <w:r w:rsidRPr="00A059D0">
              <w:rPr>
                <w:rFonts w:ascii="Times New Roman" w:hAnsi="Times New Roman" w:cs="Times New Roman"/>
              </w:rPr>
              <w:t>у</w:t>
            </w:r>
            <w:r w:rsidRPr="00A059D0">
              <w:rPr>
                <w:rFonts w:ascii="Times New Roman" w:hAnsi="Times New Roman" w:cs="Times New Roman"/>
              </w:rPr>
              <w:t>чение и преобразование оптического излучения. Воздействие оптического излучения на биологич</w:t>
            </w:r>
            <w:r w:rsidRPr="00A059D0">
              <w:rPr>
                <w:rFonts w:ascii="Times New Roman" w:hAnsi="Times New Roman" w:cs="Times New Roman"/>
              </w:rPr>
              <w:t>е</w:t>
            </w:r>
            <w:r w:rsidRPr="00A059D0">
              <w:rPr>
                <w:rFonts w:ascii="Times New Roman" w:hAnsi="Times New Roman" w:cs="Times New Roman"/>
              </w:rPr>
              <w:t>ские объекты. Распределение энергии оптического излучения по спектру. Основные энергетические величины и единицы их измерения. Принципы п</w:t>
            </w:r>
            <w:r w:rsidRPr="00A059D0">
              <w:rPr>
                <w:rFonts w:ascii="Times New Roman" w:hAnsi="Times New Roman" w:cs="Times New Roman"/>
              </w:rPr>
              <w:t>о</w:t>
            </w:r>
            <w:r w:rsidRPr="00A059D0">
              <w:rPr>
                <w:rFonts w:ascii="Times New Roman" w:hAnsi="Times New Roman" w:cs="Times New Roman"/>
              </w:rPr>
              <w:t xml:space="preserve">строения систем эффективных величин, системы световых </w:t>
            </w:r>
            <w:proofErr w:type="spellStart"/>
            <w:r w:rsidRPr="00A059D0">
              <w:rPr>
                <w:rFonts w:ascii="Times New Roman" w:hAnsi="Times New Roman" w:cs="Times New Roman"/>
              </w:rPr>
              <w:t>фотосинт</w:t>
            </w:r>
            <w:r w:rsidR="007F1A93" w:rsidRPr="00A059D0">
              <w:rPr>
                <w:rFonts w:ascii="Times New Roman" w:hAnsi="Times New Roman" w:cs="Times New Roman"/>
              </w:rPr>
              <w:t>езных</w:t>
            </w:r>
            <w:proofErr w:type="spellEnd"/>
            <w:r w:rsidRPr="00A059D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059D0">
              <w:rPr>
                <w:rFonts w:ascii="Times New Roman" w:hAnsi="Times New Roman" w:cs="Times New Roman"/>
              </w:rPr>
              <w:t>эритемных</w:t>
            </w:r>
            <w:proofErr w:type="spellEnd"/>
            <w:r w:rsidRPr="00A059D0">
              <w:rPr>
                <w:rFonts w:ascii="Times New Roman" w:hAnsi="Times New Roman" w:cs="Times New Roman"/>
              </w:rPr>
              <w:t>, бактери</w:t>
            </w:r>
            <w:r w:rsidR="007F1A93" w:rsidRPr="00A059D0">
              <w:rPr>
                <w:rFonts w:ascii="Times New Roman" w:hAnsi="Times New Roman" w:cs="Times New Roman"/>
              </w:rPr>
              <w:t>ц</w:t>
            </w:r>
            <w:r w:rsidRPr="00A059D0">
              <w:rPr>
                <w:rFonts w:ascii="Times New Roman" w:hAnsi="Times New Roman" w:cs="Times New Roman"/>
              </w:rPr>
              <w:t>и</w:t>
            </w:r>
            <w:r w:rsidRPr="00A059D0">
              <w:rPr>
                <w:rFonts w:ascii="Times New Roman" w:hAnsi="Times New Roman" w:cs="Times New Roman"/>
              </w:rPr>
              <w:t>д</w:t>
            </w:r>
            <w:r w:rsidRPr="00A059D0">
              <w:rPr>
                <w:rFonts w:ascii="Times New Roman" w:hAnsi="Times New Roman" w:cs="Times New Roman"/>
              </w:rPr>
              <w:t>ных величин. Измерение оптических величин. Те</w:t>
            </w:r>
            <w:r w:rsidRPr="00A059D0">
              <w:rPr>
                <w:rFonts w:ascii="Times New Roman" w:hAnsi="Times New Roman" w:cs="Times New Roman"/>
              </w:rPr>
              <w:t>п</w:t>
            </w:r>
            <w:r w:rsidRPr="00A059D0">
              <w:rPr>
                <w:rFonts w:ascii="Times New Roman" w:hAnsi="Times New Roman" w:cs="Times New Roman"/>
              </w:rPr>
              <w:t>ловые измерители оптического излучения. Фот</w:t>
            </w:r>
            <w:r w:rsidRPr="00A059D0">
              <w:rPr>
                <w:rFonts w:ascii="Times New Roman" w:hAnsi="Times New Roman" w:cs="Times New Roman"/>
              </w:rPr>
              <w:t>о</w:t>
            </w:r>
            <w:r w:rsidRPr="00A059D0">
              <w:rPr>
                <w:rFonts w:ascii="Times New Roman" w:hAnsi="Times New Roman" w:cs="Times New Roman"/>
              </w:rPr>
              <w:t>приемники. Приборы для измерения УФ, ВИ, ИФ излучений. Общая характеристика светотехнич</w:t>
            </w:r>
            <w:r w:rsidRPr="00A059D0">
              <w:rPr>
                <w:rFonts w:ascii="Times New Roman" w:hAnsi="Times New Roman" w:cs="Times New Roman"/>
              </w:rPr>
              <w:t>е</w:t>
            </w:r>
            <w:r w:rsidRPr="00A059D0">
              <w:rPr>
                <w:rFonts w:ascii="Times New Roman" w:hAnsi="Times New Roman" w:cs="Times New Roman"/>
              </w:rPr>
              <w:t>ских материалов</w:t>
            </w:r>
          </w:p>
        </w:tc>
        <w:tc>
          <w:tcPr>
            <w:tcW w:w="716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F03097" w:rsidRPr="00E53647" w:rsidRDefault="00F03097" w:rsidP="008A2D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F03097" w:rsidRPr="00E53647" w:rsidRDefault="008A2D7C" w:rsidP="008A2D7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3E7F70" w:rsidRPr="00E53647" w:rsidTr="00A059D0">
        <w:tc>
          <w:tcPr>
            <w:tcW w:w="1132" w:type="dxa"/>
          </w:tcPr>
          <w:p w:rsidR="003E7F70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ческие источн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ки опт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ческого излуч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098" w:type="dxa"/>
          </w:tcPr>
          <w:p w:rsidR="003E7F70" w:rsidRPr="00E53647" w:rsidRDefault="00F03097" w:rsidP="00F03097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Общая классификация источников излучения. З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коны теплового оптического излучения. Лампы накаливания, устройство, работа, основные хара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теристики, область применения. Разрядные исто</w:t>
            </w:r>
            <w:r w:rsidRPr="00E53647">
              <w:rPr>
                <w:rFonts w:ascii="Times New Roman" w:hAnsi="Times New Roman" w:cs="Times New Roman"/>
              </w:rPr>
              <w:t>ч</w:t>
            </w:r>
            <w:r w:rsidRPr="00E53647">
              <w:rPr>
                <w:rFonts w:ascii="Times New Roman" w:hAnsi="Times New Roman" w:cs="Times New Roman"/>
              </w:rPr>
              <w:t>ники излучения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., </w:t>
            </w:r>
            <w:proofErr w:type="gramEnd"/>
            <w:r w:rsidRPr="00E53647">
              <w:rPr>
                <w:rFonts w:ascii="Times New Roman" w:hAnsi="Times New Roman" w:cs="Times New Roman"/>
              </w:rPr>
              <w:t>разряд в газе и парах металлов, условия зажигания и стабилизация дугового разр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да. Разрядные лампы (РЛ НД, РЛВД), их типы, схемы включения и основные характеристики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и</w:t>
            </w:r>
            <w:r w:rsidRPr="00E53647">
              <w:rPr>
                <w:rFonts w:ascii="Times New Roman" w:hAnsi="Times New Roman" w:cs="Times New Roman"/>
              </w:rPr>
              <w:t>м</w:t>
            </w:r>
            <w:r w:rsidRPr="00E53647">
              <w:rPr>
                <w:rFonts w:ascii="Times New Roman" w:hAnsi="Times New Roman" w:cs="Times New Roman"/>
              </w:rPr>
              <w:t>пульсные лампы, светодиодные ИС, лазеры.</w:t>
            </w:r>
          </w:p>
        </w:tc>
        <w:tc>
          <w:tcPr>
            <w:tcW w:w="716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F03097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vAlign w:val="center"/>
          </w:tcPr>
          <w:p w:rsidR="003E7F70" w:rsidRPr="00E53647" w:rsidRDefault="003E7F70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5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3E7F70" w:rsidRPr="00E53647" w:rsidTr="00A059D0">
        <w:tc>
          <w:tcPr>
            <w:tcW w:w="1132" w:type="dxa"/>
          </w:tcPr>
          <w:p w:rsidR="003E7F70" w:rsidRPr="00E53647" w:rsidRDefault="003E7F70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3E7F70" w:rsidRPr="00E53647" w:rsidRDefault="00F03097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Специальные источники оптического излучения. Для растениеводства,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эритемного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облучения и и</w:t>
            </w:r>
            <w:r w:rsidRPr="00E53647">
              <w:rPr>
                <w:rFonts w:ascii="Times New Roman" w:hAnsi="Times New Roman" w:cs="Times New Roman"/>
              </w:rPr>
              <w:t>н</w:t>
            </w:r>
            <w:r w:rsidRPr="00E53647">
              <w:rPr>
                <w:rFonts w:ascii="Times New Roman" w:hAnsi="Times New Roman" w:cs="Times New Roman"/>
              </w:rPr>
              <w:t>фракрасного обогрева животных и птиц, обеззар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живание воды, воздуха, тары и с/</w:t>
            </w:r>
            <w:proofErr w:type="spellStart"/>
            <w:r w:rsidRPr="00E53647">
              <w:rPr>
                <w:rFonts w:ascii="Times New Roman" w:hAnsi="Times New Roman" w:cs="Times New Roman"/>
              </w:rPr>
              <w:t>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продуктов,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л</w:t>
            </w:r>
            <w:r w:rsidRPr="00E53647">
              <w:rPr>
                <w:rFonts w:ascii="Times New Roman" w:hAnsi="Times New Roman" w:cs="Times New Roman"/>
              </w:rPr>
              <w:t>ю</w:t>
            </w:r>
            <w:r w:rsidRPr="00E53647">
              <w:rPr>
                <w:rFonts w:ascii="Times New Roman" w:hAnsi="Times New Roman" w:cs="Times New Roman"/>
              </w:rPr>
              <w:t>минисцентного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анализа</w:t>
            </w:r>
          </w:p>
        </w:tc>
        <w:tc>
          <w:tcPr>
            <w:tcW w:w="716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vAlign w:val="center"/>
          </w:tcPr>
          <w:p w:rsidR="003E7F70" w:rsidRPr="00E53647" w:rsidRDefault="003E7F70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5" w:type="dxa"/>
            <w:vAlign w:val="center"/>
          </w:tcPr>
          <w:p w:rsidR="003E7F70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28137C" w:rsidRPr="00E53647" w:rsidTr="00A059D0">
        <w:tc>
          <w:tcPr>
            <w:tcW w:w="1132" w:type="dxa"/>
            <w:vMerge w:val="restart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Освет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тельные устано</w:t>
            </w:r>
            <w:r w:rsidRPr="00E53647">
              <w:rPr>
                <w:rFonts w:ascii="Times New Roman" w:hAnsi="Times New Roman" w:cs="Times New Roman"/>
              </w:rPr>
              <w:t>в</w:t>
            </w:r>
            <w:r w:rsidRPr="00E53647">
              <w:rPr>
                <w:rFonts w:ascii="Times New Roman" w:hAnsi="Times New Roman" w:cs="Times New Roman"/>
              </w:rPr>
              <w:t>ки</w:t>
            </w:r>
          </w:p>
        </w:tc>
        <w:tc>
          <w:tcPr>
            <w:tcW w:w="5098" w:type="dxa"/>
          </w:tcPr>
          <w:p w:rsidR="0028137C" w:rsidRPr="00E53647" w:rsidRDefault="0028137C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Проектирование осветительных установок. Осно</w:t>
            </w:r>
            <w:r w:rsidRPr="00E53647">
              <w:rPr>
                <w:rFonts w:ascii="Times New Roman" w:hAnsi="Times New Roman" w:cs="Times New Roman"/>
              </w:rPr>
              <w:t>в</w:t>
            </w:r>
            <w:r w:rsidRPr="00E53647">
              <w:rPr>
                <w:rFonts w:ascii="Times New Roman" w:hAnsi="Times New Roman" w:cs="Times New Roman"/>
              </w:rPr>
              <w:t>ное требование  к ОУ. Нормы освещения, исхо</w:t>
            </w:r>
            <w:r w:rsidRPr="00E53647">
              <w:rPr>
                <w:rFonts w:ascii="Times New Roman" w:hAnsi="Times New Roman" w:cs="Times New Roman"/>
              </w:rPr>
              <w:t>д</w:t>
            </w:r>
            <w:r w:rsidRPr="00E53647">
              <w:rPr>
                <w:rFonts w:ascii="Times New Roman" w:hAnsi="Times New Roman" w:cs="Times New Roman"/>
              </w:rPr>
              <w:t>ные данные для проектирования. Качественные характеристики светильников и ИС, расчет их ра</w:t>
            </w:r>
            <w:r w:rsidRPr="00E53647">
              <w:rPr>
                <w:rFonts w:ascii="Times New Roman" w:hAnsi="Times New Roman" w:cs="Times New Roman"/>
              </w:rPr>
              <w:t>з</w:t>
            </w:r>
            <w:r w:rsidRPr="00E53647">
              <w:rPr>
                <w:rFonts w:ascii="Times New Roman" w:hAnsi="Times New Roman" w:cs="Times New Roman"/>
              </w:rPr>
              <w:t>мещения.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28137C" w:rsidRPr="00E53647" w:rsidTr="00A059D0">
        <w:tc>
          <w:tcPr>
            <w:tcW w:w="1132" w:type="dxa"/>
            <w:vMerge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Методы светотехнических расчетов (по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коэфиц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енту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использования, точечный метод,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комбинир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ваный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метод, метод удельной мощности)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28137C" w:rsidRPr="00E53647" w:rsidTr="00A059D0">
        <w:trPr>
          <w:trHeight w:val="77"/>
        </w:trPr>
        <w:tc>
          <w:tcPr>
            <w:tcW w:w="1132" w:type="dxa"/>
            <w:vMerge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28137C" w:rsidRPr="00E53647" w:rsidRDefault="0028137C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Прожекторное освещение, светотехнические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пр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грамы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обеспечения. Автоматизированное проект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рование ОУ</w:t>
            </w:r>
          </w:p>
        </w:tc>
        <w:tc>
          <w:tcPr>
            <w:tcW w:w="716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28137C" w:rsidRPr="00E53647" w:rsidRDefault="0028137C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4E322F" w:rsidRPr="00E53647" w:rsidTr="00A059D0">
        <w:trPr>
          <w:trHeight w:val="78"/>
        </w:trPr>
        <w:tc>
          <w:tcPr>
            <w:tcW w:w="1132" w:type="dxa"/>
          </w:tcPr>
          <w:p w:rsidR="00001AFE" w:rsidRPr="00E53647" w:rsidRDefault="00001AFE" w:rsidP="00105933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Облуч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тельные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установки</w:t>
            </w:r>
            <w:r w:rsidRPr="00E53647">
              <w:rPr>
                <w:rFonts w:ascii="Times New Roman" w:hAnsi="Times New Roman" w:cs="Times New Roman"/>
              </w:rPr>
              <w:t xml:space="preserve"> (О.Б.У.)</w:t>
            </w:r>
          </w:p>
        </w:tc>
        <w:tc>
          <w:tcPr>
            <w:tcW w:w="5098" w:type="dxa"/>
          </w:tcPr>
          <w:p w:rsidR="00001AFE" w:rsidRPr="00E53647" w:rsidRDefault="00001AFE" w:rsidP="0010593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Классификация О.Б.У. и общие принципы их ра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 xml:space="preserve">чета. Использование О.Б.У. в с/х производстве. Биологическое действие  УФ ВИ ИФ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мзлучений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, установки излучения, О.Б.У. для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люминисцентного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анализа. О.Б.У. для растениеводства</w:t>
            </w:r>
            <w:proofErr w:type="gramStart"/>
            <w:r w:rsidRPr="00E5364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для животн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водства, комбинированные установки.</w:t>
            </w:r>
          </w:p>
        </w:tc>
        <w:tc>
          <w:tcPr>
            <w:tcW w:w="716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001AFE" w:rsidRPr="00E53647" w:rsidRDefault="00001AFE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001AFE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технич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ская часть О.У. и О.Б.У.</w:t>
            </w:r>
          </w:p>
          <w:p w:rsidR="00001AFE" w:rsidRPr="00E53647" w:rsidRDefault="00001AFE" w:rsidP="007F1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Проблемы энерг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сбереж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ни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я и эк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F1A93" w:rsidRPr="00E53647">
              <w:rPr>
                <w:rFonts w:ascii="Times New Roman" w:hAnsi="Times New Roman" w:cs="Times New Roman"/>
                <w:sz w:val="20"/>
                <w:szCs w:val="20"/>
              </w:rPr>
              <w:t>номи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098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Построение схем электрических сетей ОУ и О.Б.У. выбор схемы, расчет сечений и выбор проводов и кабелей. Выбор аппаратов управления и защиты, схемы управления, эксплуатация и контроль раб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 xml:space="preserve">ты О.У. и О.Б.У.,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безопасность: методы и средства обеспечения.</w:t>
            </w:r>
          </w:p>
          <w:p w:rsidR="00001AFE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Средства и методы снижения энергоемкости О.У. и О.Б.У. Охрана окружающей среды</w:t>
            </w:r>
          </w:p>
        </w:tc>
        <w:tc>
          <w:tcPr>
            <w:tcW w:w="716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</w:tbl>
    <w:p w:rsidR="00A059D0" w:rsidRPr="00A059D0" w:rsidRDefault="00A059D0" w:rsidP="00A059D0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098"/>
        <w:gridCol w:w="8"/>
        <w:gridCol w:w="708"/>
        <w:gridCol w:w="709"/>
        <w:gridCol w:w="567"/>
        <w:gridCol w:w="709"/>
        <w:gridCol w:w="675"/>
      </w:tblGrid>
      <w:tr w:rsidR="00A059D0" w:rsidRPr="00E53647" w:rsidTr="00A059D0"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9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6" w:type="dxa"/>
            <w:gridSpan w:val="2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7F1A93" w:rsidRPr="00E53647" w:rsidTr="00A059D0">
        <w:trPr>
          <w:trHeight w:val="77"/>
        </w:trPr>
        <w:tc>
          <w:tcPr>
            <w:tcW w:w="1132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98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                         6 семестр</w:t>
            </w:r>
          </w:p>
        </w:tc>
        <w:tc>
          <w:tcPr>
            <w:tcW w:w="716" w:type="dxa"/>
            <w:gridSpan w:val="2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F1A93" w:rsidRPr="00E536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67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7F1A93" w:rsidRPr="00E53647" w:rsidRDefault="00134193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75" w:type="dxa"/>
          </w:tcPr>
          <w:p w:rsidR="007F1A93" w:rsidRPr="00E53647" w:rsidRDefault="007F1A93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001AFE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Энерг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 xml:space="preserve">тические основы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гии</w:t>
            </w:r>
          </w:p>
        </w:tc>
        <w:tc>
          <w:tcPr>
            <w:tcW w:w="5098" w:type="dxa"/>
          </w:tcPr>
          <w:p w:rsidR="00114712" w:rsidRPr="00E53647" w:rsidRDefault="00001AFE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Превращение энергии электромагнитного поля (ЭМП). Характеристика ЭМП как носителя 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 xml:space="preserve">трической энергии. Система уравнений Максвелла, движение энергии в ЭМП, </w:t>
            </w:r>
            <w:r w:rsidR="004E322F" w:rsidRPr="00E53647">
              <w:rPr>
                <w:rFonts w:ascii="Times New Roman" w:hAnsi="Times New Roman" w:cs="Times New Roman"/>
              </w:rPr>
              <w:t xml:space="preserve">вектор </w:t>
            </w:r>
            <w:proofErr w:type="spellStart"/>
            <w:r w:rsidR="004E322F" w:rsidRPr="00E53647">
              <w:rPr>
                <w:rFonts w:ascii="Times New Roman" w:hAnsi="Times New Roman" w:cs="Times New Roman"/>
              </w:rPr>
              <w:t>Пойтинга</w:t>
            </w:r>
            <w:proofErr w:type="spellEnd"/>
            <w:r w:rsidR="004E322F" w:rsidRPr="00E53647">
              <w:rPr>
                <w:rFonts w:ascii="Times New Roman" w:hAnsi="Times New Roman" w:cs="Times New Roman"/>
              </w:rPr>
              <w:t>. П</w:t>
            </w:r>
            <w:r w:rsidR="004E322F" w:rsidRPr="00E53647">
              <w:rPr>
                <w:rFonts w:ascii="Times New Roman" w:hAnsi="Times New Roman" w:cs="Times New Roman"/>
              </w:rPr>
              <w:t>о</w:t>
            </w:r>
            <w:r w:rsidR="004E322F" w:rsidRPr="00E53647">
              <w:rPr>
                <w:rFonts w:ascii="Times New Roman" w:hAnsi="Times New Roman" w:cs="Times New Roman"/>
              </w:rPr>
              <w:t>глощение и превращение энергии ЭМП в вещес</w:t>
            </w:r>
            <w:r w:rsidR="004E322F" w:rsidRPr="00E53647">
              <w:rPr>
                <w:rFonts w:ascii="Times New Roman" w:hAnsi="Times New Roman" w:cs="Times New Roman"/>
              </w:rPr>
              <w:t>т</w:t>
            </w:r>
            <w:r w:rsidR="004E322F" w:rsidRPr="00E53647">
              <w:rPr>
                <w:rFonts w:ascii="Times New Roman" w:hAnsi="Times New Roman" w:cs="Times New Roman"/>
              </w:rPr>
              <w:t>венных средах. Технологические проявления поля:  магнитное термическое механическое химическое биологическое. Общие закономерности  преобр</w:t>
            </w:r>
            <w:r w:rsidR="004E322F" w:rsidRPr="00E53647">
              <w:rPr>
                <w:rFonts w:ascii="Times New Roman" w:hAnsi="Times New Roman" w:cs="Times New Roman"/>
              </w:rPr>
              <w:t>а</w:t>
            </w:r>
            <w:r w:rsidR="004E322F" w:rsidRPr="00E53647">
              <w:rPr>
                <w:rFonts w:ascii="Times New Roman" w:hAnsi="Times New Roman" w:cs="Times New Roman"/>
              </w:rPr>
              <w:t>зования электрической энергии в другие виды. Биологическое воздействие ЭМП и тока. Влияние внешних электрических воздействий на биологич</w:t>
            </w:r>
            <w:r w:rsidR="004E322F" w:rsidRPr="00E53647">
              <w:rPr>
                <w:rFonts w:ascii="Times New Roman" w:hAnsi="Times New Roman" w:cs="Times New Roman"/>
              </w:rPr>
              <w:t>е</w:t>
            </w:r>
            <w:r w:rsidR="004E322F" w:rsidRPr="00E53647">
              <w:rPr>
                <w:rFonts w:ascii="Times New Roman" w:hAnsi="Times New Roman" w:cs="Times New Roman"/>
              </w:rPr>
              <w:t>ские объекты, доза воздействи</w:t>
            </w:r>
            <w:r w:rsidR="007F1A93" w:rsidRPr="00E53647">
              <w:rPr>
                <w:rFonts w:ascii="Times New Roman" w:hAnsi="Times New Roman" w:cs="Times New Roman"/>
              </w:rPr>
              <w:t>я</w:t>
            </w:r>
            <w:r w:rsidR="004E322F" w:rsidRPr="00E53647">
              <w:rPr>
                <w:rFonts w:ascii="Times New Roman" w:hAnsi="Times New Roman" w:cs="Times New Roman"/>
              </w:rPr>
              <w:t xml:space="preserve">. Энергетические взаимопревращения в живых организмах, общие закономерности. </w:t>
            </w:r>
            <w:proofErr w:type="spellStart"/>
            <w:r w:rsidR="004E322F" w:rsidRPr="00E53647">
              <w:rPr>
                <w:rFonts w:ascii="Times New Roman" w:hAnsi="Times New Roman" w:cs="Times New Roman"/>
              </w:rPr>
              <w:t>Электробиотехнология</w:t>
            </w:r>
            <w:proofErr w:type="spellEnd"/>
          </w:p>
        </w:tc>
        <w:tc>
          <w:tcPr>
            <w:tcW w:w="716" w:type="dxa"/>
            <w:gridSpan w:val="2"/>
            <w:vAlign w:val="center"/>
          </w:tcPr>
          <w:p w:rsidR="00114712" w:rsidRPr="00E53647" w:rsidRDefault="004E322F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134193" w:rsidRPr="00E53647" w:rsidTr="00A059D0">
        <w:trPr>
          <w:trHeight w:val="77"/>
        </w:trPr>
        <w:tc>
          <w:tcPr>
            <w:tcW w:w="1132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Основы теории расчета 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термич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ских ус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ройств</w:t>
            </w:r>
          </w:p>
        </w:tc>
        <w:tc>
          <w:tcPr>
            <w:tcW w:w="5098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Способы преобразования электрической энергии в тепловую, характеристики, область применения.  Электротермическое оборудование (ЭТО), опред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ление, терминология, классификация, область пр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менения в с/х производстве. Задачи и содержание расчета ЭТО.</w:t>
            </w:r>
          </w:p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Тепловой расчет ЭТО. Основные законы теплоп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редачи в ЭТО Кинетика нагрева. Уравнение нагр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ва однородного тела и его анализ.</w:t>
            </w:r>
          </w:p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Расчет мощности и определение основных конс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руктивных и энергетических параметров оборуд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вания.</w:t>
            </w:r>
          </w:p>
        </w:tc>
        <w:tc>
          <w:tcPr>
            <w:tcW w:w="716" w:type="dxa"/>
            <w:gridSpan w:val="2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134193" w:rsidRPr="00E53647" w:rsidRDefault="00134193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77"/>
        </w:trPr>
        <w:tc>
          <w:tcPr>
            <w:tcW w:w="1132" w:type="dxa"/>
          </w:tcPr>
          <w:p w:rsidR="00114712" w:rsidRPr="00E53647" w:rsidRDefault="00931757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Электр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53647">
              <w:rPr>
                <w:rFonts w:ascii="Times New Roman" w:hAnsi="Times New Roman" w:cs="Times New Roman"/>
                <w:sz w:val="20"/>
                <w:szCs w:val="20"/>
              </w:rPr>
              <w:t>нагрев</w:t>
            </w:r>
            <w:proofErr w:type="spellEnd"/>
            <w:r w:rsidRPr="00E536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53647">
              <w:rPr>
                <w:rFonts w:ascii="Times New Roman" w:hAnsi="Times New Roman" w:cs="Times New Roman"/>
              </w:rPr>
              <w:t>сопр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тивлен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ем. 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тродный нагрев</w:t>
            </w:r>
          </w:p>
        </w:tc>
        <w:tc>
          <w:tcPr>
            <w:tcW w:w="5098" w:type="dxa"/>
          </w:tcPr>
          <w:p w:rsidR="00114712" w:rsidRPr="00E53647" w:rsidRDefault="007F1A93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Электро</w:t>
            </w:r>
            <w:r w:rsidR="00931757" w:rsidRPr="00E53647">
              <w:rPr>
                <w:rFonts w:ascii="Times New Roman" w:hAnsi="Times New Roman" w:cs="Times New Roman"/>
              </w:rPr>
              <w:t>нагрев</w:t>
            </w:r>
            <w:proofErr w:type="spellEnd"/>
            <w:r w:rsidR="00931757" w:rsidRPr="00E53647">
              <w:rPr>
                <w:rFonts w:ascii="Times New Roman" w:hAnsi="Times New Roman" w:cs="Times New Roman"/>
              </w:rPr>
              <w:t xml:space="preserve"> сопротивлением</w:t>
            </w:r>
            <w:proofErr w:type="gramStart"/>
            <w:r w:rsidR="0024585D" w:rsidRPr="00E53647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24585D" w:rsidRPr="00E536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4585D"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="0024585D" w:rsidRPr="00E53647">
              <w:rPr>
                <w:rFonts w:ascii="Times New Roman" w:hAnsi="Times New Roman" w:cs="Times New Roman"/>
              </w:rPr>
              <w:t xml:space="preserve"> контак</w:t>
            </w:r>
            <w:r w:rsidR="0024585D" w:rsidRPr="00E53647">
              <w:rPr>
                <w:rFonts w:ascii="Times New Roman" w:hAnsi="Times New Roman" w:cs="Times New Roman"/>
              </w:rPr>
              <w:t>т</w:t>
            </w:r>
            <w:r w:rsidR="0024585D" w:rsidRPr="00E53647">
              <w:rPr>
                <w:rFonts w:ascii="Times New Roman" w:hAnsi="Times New Roman" w:cs="Times New Roman"/>
              </w:rPr>
              <w:t>ный нагрев. Принцип нагрева и область примен</w:t>
            </w:r>
            <w:r w:rsidR="0024585D" w:rsidRPr="00E53647">
              <w:rPr>
                <w:rFonts w:ascii="Times New Roman" w:hAnsi="Times New Roman" w:cs="Times New Roman"/>
              </w:rPr>
              <w:t>е</w:t>
            </w:r>
            <w:r w:rsidR="0024585D" w:rsidRPr="00E53647">
              <w:rPr>
                <w:rFonts w:ascii="Times New Roman" w:hAnsi="Times New Roman" w:cs="Times New Roman"/>
              </w:rPr>
              <w:t>ния. Электрическое сопротивление проводников 1-го рода. Расчет мощности и выбор нагревательных трансформаторов.</w:t>
            </w:r>
          </w:p>
          <w:p w:rsidR="0024585D" w:rsidRPr="00E53647" w:rsidRDefault="0024585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Электродный нагрев. Особенности и области пр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менения. Электрическое сопротивление проводн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ков 2-го рода. Электродные системы и их параме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ры. Расчет электродных систем нагревателей. Ко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венный нагрев сопротивлением. Электрические нагреватели сопротивления. Материалы для нагр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вательных элементов</w:t>
            </w:r>
            <w:r w:rsidR="00CE71ED" w:rsidRPr="00E53647">
              <w:rPr>
                <w:rFonts w:ascii="Times New Roman" w:hAnsi="Times New Roman" w:cs="Times New Roman"/>
              </w:rPr>
              <w:t>. Общая методика расчета электрических нагревателей сопротивлением. Пр</w:t>
            </w:r>
            <w:r w:rsidR="00CE71ED" w:rsidRPr="00E53647">
              <w:rPr>
                <w:rFonts w:ascii="Times New Roman" w:hAnsi="Times New Roman" w:cs="Times New Roman"/>
              </w:rPr>
              <w:t>и</w:t>
            </w:r>
            <w:r w:rsidR="00CE71ED" w:rsidRPr="00E53647">
              <w:rPr>
                <w:rFonts w:ascii="Times New Roman" w:hAnsi="Times New Roman" w:cs="Times New Roman"/>
              </w:rPr>
              <w:t xml:space="preserve">ближенный расчет электрических нагревателей сопротивления. Расчет и выбор </w:t>
            </w:r>
            <w:proofErr w:type="spellStart"/>
            <w:r w:rsidR="00CE71ED" w:rsidRPr="00E53647">
              <w:rPr>
                <w:rFonts w:ascii="Times New Roman" w:hAnsi="Times New Roman" w:cs="Times New Roman"/>
              </w:rPr>
              <w:t>ТЭНов</w:t>
            </w:r>
            <w:proofErr w:type="spellEnd"/>
            <w:r w:rsidR="00CE71ED" w:rsidRPr="00E536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6" w:type="dxa"/>
            <w:gridSpan w:val="2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  <w:vAlign w:val="center"/>
          </w:tcPr>
          <w:p w:rsidR="00114712" w:rsidRPr="00E53647" w:rsidRDefault="0024585D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A059D0">
        <w:trPr>
          <w:trHeight w:val="30"/>
        </w:trPr>
        <w:tc>
          <w:tcPr>
            <w:tcW w:w="1132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Диэле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ский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грев. Другие виды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грева.</w:t>
            </w:r>
          </w:p>
        </w:tc>
        <w:tc>
          <w:tcPr>
            <w:tcW w:w="5106" w:type="dxa"/>
            <w:gridSpan w:val="2"/>
          </w:tcPr>
          <w:p w:rsidR="00114712" w:rsidRPr="00E53647" w:rsidRDefault="00CE71ED" w:rsidP="007F1A93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Диэлектрический нагрев. Особенности и область применения. Физические основы диэлектрического нагрева. Расчет параметров и выбор установок, о</w:t>
            </w:r>
            <w:r w:rsidRPr="00E53647">
              <w:rPr>
                <w:rFonts w:ascii="Times New Roman" w:hAnsi="Times New Roman" w:cs="Times New Roman"/>
              </w:rPr>
              <w:t>п</w:t>
            </w:r>
            <w:r w:rsidRPr="00E53647">
              <w:rPr>
                <w:rFonts w:ascii="Times New Roman" w:hAnsi="Times New Roman" w:cs="Times New Roman"/>
              </w:rPr>
              <w:t>ределение параметров конденсатора. Нагрев в поле  СВЧ. Индукционный нагрев, электродуговой н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 xml:space="preserve">грев, инфракрасный нагрев, электронный нагрев, нулевой и лазерный нагрев, </w:t>
            </w:r>
            <w:proofErr w:type="spellStart"/>
            <w:proofErr w:type="gramStart"/>
            <w:r w:rsidRPr="00E53647">
              <w:rPr>
                <w:rFonts w:ascii="Times New Roman" w:hAnsi="Times New Roman" w:cs="Times New Roman"/>
              </w:rPr>
              <w:t>термо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электрический</w:t>
            </w:r>
            <w:proofErr w:type="gramEnd"/>
            <w:r w:rsidRPr="00E53647">
              <w:rPr>
                <w:rFonts w:ascii="Times New Roman" w:hAnsi="Times New Roman" w:cs="Times New Roman"/>
              </w:rPr>
              <w:t xml:space="preserve"> нагрев,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термо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электрические тепловые </w:t>
            </w:r>
            <w:r w:rsidR="007F1A93" w:rsidRPr="00E53647">
              <w:rPr>
                <w:rFonts w:ascii="Times New Roman" w:hAnsi="Times New Roman" w:cs="Times New Roman"/>
              </w:rPr>
              <w:t>насосы</w:t>
            </w:r>
            <w:r w:rsidRPr="00E536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5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</w:tbl>
    <w:p w:rsidR="00A059D0" w:rsidRDefault="00A059D0"/>
    <w:p w:rsidR="00A059D0" w:rsidRDefault="00A059D0"/>
    <w:p w:rsidR="00A059D0" w:rsidRPr="00A059D0" w:rsidRDefault="00A059D0" w:rsidP="00A059D0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5.1</w:t>
      </w:r>
    </w:p>
    <w:tbl>
      <w:tblPr>
        <w:tblStyle w:val="a4"/>
        <w:tblW w:w="9606" w:type="dxa"/>
        <w:tblInd w:w="-34" w:type="dxa"/>
        <w:tblLayout w:type="fixed"/>
        <w:tblLook w:val="04A0"/>
      </w:tblPr>
      <w:tblGrid>
        <w:gridCol w:w="1132"/>
        <w:gridCol w:w="5106"/>
        <w:gridCol w:w="708"/>
        <w:gridCol w:w="709"/>
        <w:gridCol w:w="567"/>
        <w:gridCol w:w="709"/>
        <w:gridCol w:w="675"/>
      </w:tblGrid>
      <w:tr w:rsidR="00A059D0" w:rsidRPr="00E53647" w:rsidTr="00CD0597">
        <w:trPr>
          <w:trHeight w:val="277"/>
        </w:trPr>
        <w:tc>
          <w:tcPr>
            <w:tcW w:w="1132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6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:rsidR="00A059D0" w:rsidRPr="00E53647" w:rsidRDefault="00A059D0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7</w:t>
            </w:r>
          </w:p>
        </w:tc>
      </w:tr>
      <w:tr w:rsidR="00114712" w:rsidRPr="00E53647" w:rsidTr="00CD0597">
        <w:trPr>
          <w:trHeight w:val="23"/>
        </w:trPr>
        <w:tc>
          <w:tcPr>
            <w:tcW w:w="1132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термич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ское об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рудов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ние с/</w:t>
            </w:r>
            <w:proofErr w:type="spellStart"/>
            <w:r w:rsidRPr="00E53647">
              <w:rPr>
                <w:rFonts w:ascii="Times New Roman" w:hAnsi="Times New Roman" w:cs="Times New Roman"/>
              </w:rPr>
              <w:t>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назнач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5106" w:type="dxa"/>
          </w:tcPr>
          <w:p w:rsidR="00114712" w:rsidRPr="00E53647" w:rsidRDefault="00CE71ED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Электрические водонагреватели и котлы.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котельные</w:t>
            </w:r>
            <w:proofErr w:type="spellEnd"/>
            <w:r w:rsidRPr="00E53647">
              <w:rPr>
                <w:rFonts w:ascii="Times New Roman" w:hAnsi="Times New Roman" w:cs="Times New Roman"/>
              </w:rPr>
              <w:t>. Область применения и классификация. Электродные водонагреватели и котлы.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  <w:vAlign w:val="center"/>
          </w:tcPr>
          <w:p w:rsidR="00114712" w:rsidRPr="00E53647" w:rsidRDefault="00CE71ED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14712" w:rsidRPr="00E53647" w:rsidTr="00CD0597">
        <w:trPr>
          <w:trHeight w:val="23"/>
        </w:trPr>
        <w:tc>
          <w:tcPr>
            <w:tcW w:w="1132" w:type="dxa"/>
          </w:tcPr>
          <w:p w:rsidR="00114712" w:rsidRPr="00E53647" w:rsidRDefault="00114712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114712" w:rsidRPr="00E53647" w:rsidRDefault="00CE71ED" w:rsidP="0047368B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Электротермическое оборудование для создания микроклимата. </w:t>
            </w:r>
            <w:r w:rsidR="0047368B" w:rsidRPr="00E53647">
              <w:rPr>
                <w:rFonts w:ascii="Times New Roman" w:hAnsi="Times New Roman" w:cs="Times New Roman"/>
              </w:rPr>
              <w:t>Область применения и классифик</w:t>
            </w:r>
            <w:r w:rsidR="0047368B" w:rsidRPr="00E53647">
              <w:rPr>
                <w:rFonts w:ascii="Times New Roman" w:hAnsi="Times New Roman" w:cs="Times New Roman"/>
              </w:rPr>
              <w:t>а</w:t>
            </w:r>
            <w:r w:rsidR="0047368B" w:rsidRPr="00E53647">
              <w:rPr>
                <w:rFonts w:ascii="Times New Roman" w:hAnsi="Times New Roman" w:cs="Times New Roman"/>
              </w:rPr>
              <w:t xml:space="preserve">ция. Электрические калориферы и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электрокалор</w:t>
            </w:r>
            <w:r w:rsidR="0047368B" w:rsidRPr="00E53647">
              <w:rPr>
                <w:rFonts w:ascii="Times New Roman" w:hAnsi="Times New Roman" w:cs="Times New Roman"/>
              </w:rPr>
              <w:t>и</w:t>
            </w:r>
            <w:r w:rsidR="0047368B" w:rsidRPr="00E53647">
              <w:rPr>
                <w:rFonts w:ascii="Times New Roman" w:hAnsi="Times New Roman" w:cs="Times New Roman"/>
              </w:rPr>
              <w:t>ферные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установки. Отопительные  и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электрок</w:t>
            </w:r>
            <w:r w:rsidR="0047368B" w:rsidRPr="00E53647">
              <w:rPr>
                <w:rFonts w:ascii="Times New Roman" w:hAnsi="Times New Roman" w:cs="Times New Roman"/>
              </w:rPr>
              <w:t>о</w:t>
            </w:r>
            <w:r w:rsidR="0047368B" w:rsidRPr="00E53647">
              <w:rPr>
                <w:rFonts w:ascii="Times New Roman" w:hAnsi="Times New Roman" w:cs="Times New Roman"/>
              </w:rPr>
              <w:t>тельные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>. Электро</w:t>
            </w:r>
            <w:r w:rsidR="00843062" w:rsidRPr="00E53647">
              <w:rPr>
                <w:rFonts w:ascii="Times New Roman" w:hAnsi="Times New Roman" w:cs="Times New Roman"/>
              </w:rPr>
              <w:t>тепловые</w:t>
            </w:r>
            <w:r w:rsidR="0047368B" w:rsidRPr="00E53647">
              <w:rPr>
                <w:rFonts w:ascii="Times New Roman" w:hAnsi="Times New Roman" w:cs="Times New Roman"/>
              </w:rPr>
              <w:t xml:space="preserve"> насосы и конденсаторы воздуха.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Электрообогреваемые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полы. Установки инфракрасного и </w:t>
            </w:r>
            <w:r w:rsidR="00843062" w:rsidRPr="00E53647">
              <w:rPr>
                <w:rFonts w:ascii="Times New Roman" w:hAnsi="Times New Roman" w:cs="Times New Roman"/>
              </w:rPr>
              <w:t>комбинированного</w:t>
            </w:r>
            <w:r w:rsidR="0047368B" w:rsidRPr="00E53647">
              <w:rPr>
                <w:rFonts w:ascii="Times New Roman" w:hAnsi="Times New Roman" w:cs="Times New Roman"/>
              </w:rPr>
              <w:t xml:space="preserve">  обогрева м</w:t>
            </w:r>
            <w:r w:rsidR="0047368B" w:rsidRPr="00E53647">
              <w:rPr>
                <w:rFonts w:ascii="Times New Roman" w:hAnsi="Times New Roman" w:cs="Times New Roman"/>
              </w:rPr>
              <w:t>о</w:t>
            </w:r>
            <w:r w:rsidR="0047368B" w:rsidRPr="00E53647">
              <w:rPr>
                <w:rFonts w:ascii="Times New Roman" w:hAnsi="Times New Roman" w:cs="Times New Roman"/>
              </w:rPr>
              <w:t xml:space="preserve">лодняка. Устройства </w:t>
            </w:r>
            <w:proofErr w:type="spellStart"/>
            <w:r w:rsidR="0047368B" w:rsidRPr="00E53647">
              <w:rPr>
                <w:rFonts w:ascii="Times New Roman" w:hAnsi="Times New Roman" w:cs="Times New Roman"/>
              </w:rPr>
              <w:t>электро</w:t>
            </w:r>
            <w:proofErr w:type="spellEnd"/>
            <w:r w:rsidR="0047368B" w:rsidRPr="00E53647">
              <w:rPr>
                <w:rFonts w:ascii="Times New Roman" w:hAnsi="Times New Roman" w:cs="Times New Roman"/>
              </w:rPr>
              <w:t xml:space="preserve"> обогрева почвы и воздуха в сооружениях защищенного грунта.</w:t>
            </w:r>
          </w:p>
          <w:p w:rsidR="0047368B" w:rsidRPr="00E53647" w:rsidRDefault="0047368B" w:rsidP="00843062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Установки микроклимата хранилищ</w:t>
            </w:r>
            <w:r w:rsidR="00843062" w:rsidRPr="00E53647">
              <w:rPr>
                <w:rFonts w:ascii="Times New Roman" w:hAnsi="Times New Roman" w:cs="Times New Roman"/>
              </w:rPr>
              <w:t xml:space="preserve"> </w:t>
            </w:r>
            <w:r w:rsidRPr="00E53647">
              <w:rPr>
                <w:rFonts w:ascii="Times New Roman" w:hAnsi="Times New Roman" w:cs="Times New Roman"/>
              </w:rPr>
              <w:t xml:space="preserve"> </w:t>
            </w:r>
            <w:r w:rsidR="00843062"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>/х проду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 xml:space="preserve">ции.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Электротермичекие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установки сушки и быт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вые электронагревательные приборы.</w:t>
            </w:r>
          </w:p>
        </w:tc>
        <w:tc>
          <w:tcPr>
            <w:tcW w:w="708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3062" w:rsidRPr="00E536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114712" w:rsidRPr="00E53647" w:rsidRDefault="00114712" w:rsidP="006F64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14712" w:rsidRPr="00E53647" w:rsidRDefault="006F645F" w:rsidP="006F64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5" w:type="dxa"/>
            <w:vAlign w:val="center"/>
          </w:tcPr>
          <w:p w:rsidR="00114712" w:rsidRPr="00E53647" w:rsidRDefault="0047368B" w:rsidP="006F645F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134193" w:rsidRPr="00E53647" w:rsidTr="00CD0597">
        <w:trPr>
          <w:trHeight w:val="23"/>
        </w:trPr>
        <w:tc>
          <w:tcPr>
            <w:tcW w:w="1132" w:type="dxa"/>
          </w:tcPr>
          <w:p w:rsidR="00134193" w:rsidRPr="00E53647" w:rsidRDefault="00134193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Эле</w:t>
            </w:r>
            <w:r w:rsidRPr="00E53647">
              <w:rPr>
                <w:rFonts w:ascii="Times New Roman" w:hAnsi="Times New Roman" w:cs="Times New Roman"/>
              </w:rPr>
              <w:t>к</w:t>
            </w:r>
            <w:r w:rsidRPr="00E53647">
              <w:rPr>
                <w:rFonts w:ascii="Times New Roman" w:hAnsi="Times New Roman" w:cs="Times New Roman"/>
              </w:rPr>
              <w:t>трофиз</w:t>
            </w:r>
            <w:r w:rsidRPr="00E53647">
              <w:rPr>
                <w:rFonts w:ascii="Times New Roman" w:hAnsi="Times New Roman" w:cs="Times New Roman"/>
              </w:rPr>
              <w:t>и</w:t>
            </w:r>
            <w:r w:rsidRPr="00E53647">
              <w:rPr>
                <w:rFonts w:ascii="Times New Roman" w:hAnsi="Times New Roman" w:cs="Times New Roman"/>
              </w:rPr>
              <w:t>ческие методы обрабо</w:t>
            </w:r>
            <w:r w:rsidRPr="00E53647">
              <w:rPr>
                <w:rFonts w:ascii="Times New Roman" w:hAnsi="Times New Roman" w:cs="Times New Roman"/>
              </w:rPr>
              <w:t>т</w:t>
            </w:r>
            <w:r w:rsidRPr="00E53647">
              <w:rPr>
                <w:rFonts w:ascii="Times New Roman" w:hAnsi="Times New Roman" w:cs="Times New Roman"/>
              </w:rPr>
              <w:t>ки мат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>риалов</w:t>
            </w:r>
          </w:p>
        </w:tc>
        <w:tc>
          <w:tcPr>
            <w:tcW w:w="5106" w:type="dxa"/>
          </w:tcPr>
          <w:p w:rsidR="00134193" w:rsidRPr="00E53647" w:rsidRDefault="00134193" w:rsidP="00843062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Основные понятия, определения,  терминология классификация. Электрофизические факторы в природе. Целенаправленное электрическое возде</w:t>
            </w:r>
            <w:r w:rsidRPr="00E53647">
              <w:rPr>
                <w:rFonts w:ascii="Times New Roman" w:hAnsi="Times New Roman" w:cs="Times New Roman"/>
              </w:rPr>
              <w:t>й</w:t>
            </w:r>
            <w:r w:rsidRPr="00E53647">
              <w:rPr>
                <w:rFonts w:ascii="Times New Roman" w:hAnsi="Times New Roman" w:cs="Times New Roman"/>
              </w:rPr>
              <w:t xml:space="preserve">ствие на биологически объекты с/х производства. Обработка электрическим током,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ультрозвуковая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технология. Применение магнитных полей.</w:t>
            </w:r>
          </w:p>
        </w:tc>
        <w:tc>
          <w:tcPr>
            <w:tcW w:w="708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vAlign w:val="center"/>
          </w:tcPr>
          <w:p w:rsidR="00134193" w:rsidRPr="00E53647" w:rsidRDefault="00134193" w:rsidP="00134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  <w:vAlign w:val="center"/>
          </w:tcPr>
          <w:p w:rsidR="00134193" w:rsidRPr="00E53647" w:rsidRDefault="006F645F" w:rsidP="00134193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>ионная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технол</w:t>
            </w:r>
            <w:r w:rsidRPr="00E53647">
              <w:rPr>
                <w:rFonts w:ascii="Times New Roman" w:hAnsi="Times New Roman" w:cs="Times New Roman"/>
              </w:rPr>
              <w:t>о</w:t>
            </w:r>
            <w:r w:rsidRPr="00E53647">
              <w:rPr>
                <w:rFonts w:ascii="Times New Roman" w:hAnsi="Times New Roman" w:cs="Times New Roman"/>
              </w:rPr>
              <w:t xml:space="preserve">гия. </w:t>
            </w: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 xml:space="preserve">Применение сильных электрических полей. Общая характеристика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электрополя</w:t>
            </w:r>
            <w:proofErr w:type="spellEnd"/>
            <w:r w:rsidRPr="00E53647">
              <w:rPr>
                <w:rFonts w:ascii="Times New Roman" w:hAnsi="Times New Roman" w:cs="Times New Roman"/>
              </w:rPr>
              <w:t>. Способы заряда ча</w:t>
            </w:r>
            <w:r w:rsidRPr="00E53647">
              <w:rPr>
                <w:rFonts w:ascii="Times New Roman" w:hAnsi="Times New Roman" w:cs="Times New Roman"/>
              </w:rPr>
              <w:t>с</w:t>
            </w:r>
            <w:r w:rsidRPr="00E53647">
              <w:rPr>
                <w:rFonts w:ascii="Times New Roman" w:hAnsi="Times New Roman" w:cs="Times New Roman"/>
              </w:rPr>
              <w:t xml:space="preserve">тиц, физические процессы в </w:t>
            </w:r>
            <w:proofErr w:type="spellStart"/>
            <w:r w:rsidRPr="00E53647">
              <w:rPr>
                <w:rFonts w:ascii="Times New Roman" w:hAnsi="Times New Roman" w:cs="Times New Roman"/>
              </w:rPr>
              <w:t>электрополях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с зар</w:t>
            </w:r>
            <w:r w:rsidRPr="00E53647">
              <w:rPr>
                <w:rFonts w:ascii="Times New Roman" w:hAnsi="Times New Roman" w:cs="Times New Roman"/>
              </w:rPr>
              <w:t>я</w:t>
            </w:r>
            <w:r w:rsidRPr="00E53647">
              <w:rPr>
                <w:rFonts w:ascii="Times New Roman" w:hAnsi="Times New Roman" w:cs="Times New Roman"/>
              </w:rPr>
              <w:t>женными частицами.</w:t>
            </w:r>
          </w:p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proofErr w:type="spellStart"/>
            <w:r w:rsidRPr="00E53647">
              <w:rPr>
                <w:rFonts w:ascii="Times New Roman" w:hAnsi="Times New Roman" w:cs="Times New Roman"/>
              </w:rPr>
              <w:t>Электростирилизация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семян. Электрические сеп</w:t>
            </w:r>
            <w:r w:rsidRPr="00E53647">
              <w:rPr>
                <w:rFonts w:ascii="Times New Roman" w:hAnsi="Times New Roman" w:cs="Times New Roman"/>
              </w:rPr>
              <w:t>а</w:t>
            </w:r>
            <w:r w:rsidRPr="00E53647">
              <w:rPr>
                <w:rFonts w:ascii="Times New Roman" w:hAnsi="Times New Roman" w:cs="Times New Roman"/>
              </w:rPr>
              <w:t>раторы зерна. Электронные фильтры. Электрич</w:t>
            </w:r>
            <w:r w:rsidRPr="00E53647">
              <w:rPr>
                <w:rFonts w:ascii="Times New Roman" w:hAnsi="Times New Roman" w:cs="Times New Roman"/>
              </w:rPr>
              <w:t>е</w:t>
            </w:r>
            <w:r w:rsidRPr="00E53647">
              <w:rPr>
                <w:rFonts w:ascii="Times New Roman" w:hAnsi="Times New Roman" w:cs="Times New Roman"/>
              </w:rPr>
              <w:t xml:space="preserve">ские ионизаторы и </w:t>
            </w:r>
            <w:proofErr w:type="spellStart"/>
            <w:r w:rsidRPr="00E53647">
              <w:rPr>
                <w:rFonts w:ascii="Times New Roman" w:hAnsi="Times New Roman" w:cs="Times New Roman"/>
              </w:rPr>
              <w:t>озонизаторы</w:t>
            </w:r>
            <w:proofErr w:type="spellEnd"/>
            <w:r w:rsidRPr="00E53647">
              <w:rPr>
                <w:rFonts w:ascii="Times New Roman" w:hAnsi="Times New Roman" w:cs="Times New Roman"/>
              </w:rPr>
              <w:t xml:space="preserve"> воздуха. </w:t>
            </w:r>
          </w:p>
        </w:tc>
        <w:tc>
          <w:tcPr>
            <w:tcW w:w="708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5" w:type="dxa"/>
            <w:vAlign w:val="center"/>
          </w:tcPr>
          <w:p w:rsidR="006F645F" w:rsidRPr="00E53647" w:rsidRDefault="006F645F" w:rsidP="002D279C">
            <w:pPr>
              <w:jc w:val="center"/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ЛР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Подготовка к экзамену</w:t>
            </w:r>
          </w:p>
        </w:tc>
        <w:tc>
          <w:tcPr>
            <w:tcW w:w="708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Э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Выполнение курсовой работы</w:t>
            </w: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КР</w:t>
            </w: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Итого по дисциплине</w:t>
            </w: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  <w:r w:rsidRPr="00E53647">
              <w:rPr>
                <w:rFonts w:ascii="Times New Roman" w:hAnsi="Times New Roman" w:cs="Times New Roman"/>
              </w:rPr>
              <w:t>8</w:t>
            </w:r>
            <w:r w:rsidR="00CD05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CD0597" w:rsidP="00CA1A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  <w:tr w:rsidR="006F645F" w:rsidRPr="00E53647" w:rsidTr="00CD0597">
        <w:trPr>
          <w:trHeight w:val="23"/>
        </w:trPr>
        <w:tc>
          <w:tcPr>
            <w:tcW w:w="1132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6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:rsidR="006F645F" w:rsidRPr="00E53647" w:rsidRDefault="006F645F" w:rsidP="00CA1A34">
            <w:pPr>
              <w:rPr>
                <w:rFonts w:ascii="Times New Roman" w:hAnsi="Times New Roman" w:cs="Times New Roman"/>
              </w:rPr>
            </w:pPr>
          </w:p>
        </w:tc>
      </w:tr>
    </w:tbl>
    <w:p w:rsidR="00CD0597" w:rsidRDefault="00CD0597" w:rsidP="00D925C3">
      <w:pPr>
        <w:rPr>
          <w:rFonts w:ascii="Times New Roman" w:hAnsi="Times New Roman" w:cs="Times New Roman"/>
          <w:sz w:val="28"/>
          <w:szCs w:val="28"/>
        </w:rPr>
      </w:pPr>
    </w:p>
    <w:p w:rsidR="00CD0597" w:rsidRDefault="00CD0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Таблица 5.</w:t>
      </w:r>
      <w:r w:rsidR="00CD0597">
        <w:rPr>
          <w:rFonts w:ascii="Times New Roman" w:hAnsi="Times New Roman" w:cs="Times New Roman"/>
          <w:sz w:val="28"/>
          <w:szCs w:val="28"/>
        </w:rPr>
        <w:t>2 -</w:t>
      </w:r>
      <w:r w:rsidRPr="00E53647">
        <w:rPr>
          <w:rFonts w:ascii="Times New Roman" w:hAnsi="Times New Roman" w:cs="Times New Roman"/>
          <w:sz w:val="28"/>
          <w:szCs w:val="28"/>
        </w:rPr>
        <w:t xml:space="preserve"> Перечень лабораторных работ</w:t>
      </w:r>
    </w:p>
    <w:tbl>
      <w:tblPr>
        <w:tblStyle w:val="a4"/>
        <w:tblW w:w="0" w:type="auto"/>
        <w:tblLook w:val="04A0"/>
      </w:tblPr>
      <w:tblGrid>
        <w:gridCol w:w="3193"/>
        <w:gridCol w:w="3189"/>
        <w:gridCol w:w="3189"/>
      </w:tblGrid>
      <w:tr w:rsidR="00D925C3" w:rsidRPr="00EA2B0B" w:rsidTr="00EA2B0B">
        <w:tc>
          <w:tcPr>
            <w:tcW w:w="3193" w:type="dxa"/>
            <w:vAlign w:val="center"/>
          </w:tcPr>
          <w:p w:rsidR="00D925C3" w:rsidRPr="00EA2B0B" w:rsidRDefault="00D925C3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89" w:type="dxa"/>
          </w:tcPr>
          <w:p w:rsidR="00D925C3" w:rsidRPr="00EA2B0B" w:rsidRDefault="00D925C3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</w:p>
        </w:tc>
        <w:tc>
          <w:tcPr>
            <w:tcW w:w="3189" w:type="dxa"/>
          </w:tcPr>
          <w:p w:rsidR="00D925C3" w:rsidRPr="00EA2B0B" w:rsidRDefault="00D925C3" w:rsidP="0078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Кол-во часов </w:t>
            </w:r>
          </w:p>
        </w:tc>
      </w:tr>
      <w:tr w:rsidR="00CD0597" w:rsidRPr="00EA2B0B" w:rsidTr="00EA2B0B">
        <w:tc>
          <w:tcPr>
            <w:tcW w:w="3193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9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9" w:type="dxa"/>
            <w:vAlign w:val="center"/>
          </w:tcPr>
          <w:p w:rsidR="00CD0597" w:rsidRPr="00EA2B0B" w:rsidRDefault="00EA2B0B" w:rsidP="00EA2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2B0B" w:rsidRPr="00EA2B0B" w:rsidTr="00EA2B0B">
        <w:tc>
          <w:tcPr>
            <w:tcW w:w="3193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3647">
              <w:rPr>
                <w:rFonts w:ascii="Times New Roman" w:hAnsi="Times New Roman" w:cs="Times New Roman"/>
              </w:rPr>
              <w:t>5 семестр</w:t>
            </w:r>
          </w:p>
        </w:tc>
        <w:tc>
          <w:tcPr>
            <w:tcW w:w="3189" w:type="dxa"/>
          </w:tcPr>
          <w:p w:rsidR="00EA2B0B" w:rsidRPr="00EA2B0B" w:rsidRDefault="00F250CA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Светотехника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</w:tcPr>
          <w:p w:rsidR="00EA2B0B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25C3" w:rsidRPr="00EA2B0B" w:rsidTr="00F250CA">
        <w:trPr>
          <w:trHeight w:val="915"/>
        </w:trPr>
        <w:tc>
          <w:tcPr>
            <w:tcW w:w="3193" w:type="dxa"/>
          </w:tcPr>
          <w:p w:rsidR="00D925C3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189" w:type="dxa"/>
          </w:tcPr>
          <w:p w:rsidR="00D925C3" w:rsidRPr="00EA2B0B" w:rsidRDefault="00D925C3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Изучение люксметра.</w:t>
            </w:r>
            <w:r w:rsid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следование освещенности с люксметром.</w:t>
            </w:r>
          </w:p>
        </w:tc>
        <w:tc>
          <w:tcPr>
            <w:tcW w:w="3189" w:type="dxa"/>
            <w:vAlign w:val="center"/>
          </w:tcPr>
          <w:p w:rsidR="00D925C3" w:rsidRPr="00EA2B0B" w:rsidRDefault="00D925C3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B0B" w:rsidRPr="00EA2B0B" w:rsidTr="00F250CA">
        <w:trPr>
          <w:trHeight w:val="109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89" w:type="dxa"/>
          </w:tcPr>
          <w:p w:rsidR="00EA2B0B" w:rsidRPr="00EA2B0B" w:rsidRDefault="00EA2B0B" w:rsidP="00EA2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характер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стики ламп накаливания.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инструме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тального, активного и св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тового потоков.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A2B0B" w:rsidRPr="00EA2B0B" w:rsidTr="00F250CA">
        <w:trPr>
          <w:trHeight w:val="82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189" w:type="dxa"/>
          </w:tcPr>
          <w:p w:rsidR="00EA2B0B" w:rsidRPr="00EA2B0B" w:rsidRDefault="00EA2B0B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эксплуатац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онных и </w:t>
            </w:r>
            <w:proofErr w:type="gram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/амперных хара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теристик РЛНД.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795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189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эксплуатац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онных характеристик свет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диодных ламп.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1410"/>
        </w:trPr>
        <w:tc>
          <w:tcPr>
            <w:tcW w:w="3193" w:type="dxa"/>
          </w:tcPr>
          <w:p w:rsidR="00EA2B0B" w:rsidRPr="00EA2B0B" w:rsidRDefault="00EA2B0B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3189" w:type="dxa"/>
          </w:tcPr>
          <w:p w:rsidR="00EA2B0B" w:rsidRPr="00EA2B0B" w:rsidRDefault="00EA2B0B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пространс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венных светотехнических характеристик ламп и свет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вых приборов.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F250CA" w:rsidRPr="00EA2B0B" w:rsidTr="00F250CA">
        <w:trPr>
          <w:trHeight w:val="831"/>
        </w:trPr>
        <w:tc>
          <w:tcPr>
            <w:tcW w:w="3193" w:type="dxa"/>
          </w:tcPr>
          <w:p w:rsidR="00F250CA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3189" w:type="dxa"/>
          </w:tcPr>
          <w:p w:rsidR="00F250CA" w:rsidRPr="00EA2B0B" w:rsidRDefault="00F250CA" w:rsidP="00F2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класса и КПД светильника.</w:t>
            </w:r>
          </w:p>
        </w:tc>
        <w:tc>
          <w:tcPr>
            <w:tcW w:w="3189" w:type="dxa"/>
            <w:vAlign w:val="center"/>
          </w:tcPr>
          <w:p w:rsidR="00F250CA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A2B0B" w:rsidRPr="00EA2B0B" w:rsidTr="00F250CA">
        <w:trPr>
          <w:trHeight w:val="465"/>
        </w:trPr>
        <w:tc>
          <w:tcPr>
            <w:tcW w:w="3193" w:type="dxa"/>
          </w:tcPr>
          <w:p w:rsidR="00EA2B0B" w:rsidRPr="00EA2B0B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3189" w:type="dxa"/>
          </w:tcPr>
          <w:p w:rsidR="00EA2B0B" w:rsidRPr="00EA2B0B" w:rsidRDefault="00EA2B0B" w:rsidP="00105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работы ИК облучателя.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A2B0B" w:rsidRPr="00EA2B0B" w:rsidTr="00F250CA">
        <w:trPr>
          <w:trHeight w:val="624"/>
        </w:trPr>
        <w:tc>
          <w:tcPr>
            <w:tcW w:w="3193" w:type="dxa"/>
            <w:vAlign w:val="center"/>
          </w:tcPr>
          <w:p w:rsidR="00EA2B0B" w:rsidRPr="00EA2B0B" w:rsidRDefault="00F250CA" w:rsidP="007A520D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3C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3C6C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A2B0B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vAlign w:val="center"/>
          </w:tcPr>
          <w:p w:rsidR="00EA2B0B" w:rsidRPr="00EA2B0B" w:rsidRDefault="00F250CA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A520D" w:rsidRPr="00EA2B0B" w:rsidTr="007A520D">
        <w:trPr>
          <w:trHeight w:val="491"/>
        </w:trPr>
        <w:tc>
          <w:tcPr>
            <w:tcW w:w="3193" w:type="dxa"/>
          </w:tcPr>
          <w:p w:rsidR="007A520D" w:rsidRPr="00EA2B0B" w:rsidRDefault="007A520D" w:rsidP="002D2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53647">
              <w:rPr>
                <w:rFonts w:ascii="Times New Roman" w:hAnsi="Times New Roman" w:cs="Times New Roman"/>
              </w:rPr>
              <w:t xml:space="preserve"> семестр</w:t>
            </w:r>
          </w:p>
        </w:tc>
        <w:tc>
          <w:tcPr>
            <w:tcW w:w="3189" w:type="dxa"/>
          </w:tcPr>
          <w:p w:rsidR="007A520D" w:rsidRPr="00EA2B0B" w:rsidRDefault="007A520D" w:rsidP="00783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Электротехнологи</w:t>
            </w:r>
            <w:r w:rsidR="007834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  <w:vAlign w:val="center"/>
          </w:tcPr>
          <w:p w:rsidR="007A520D" w:rsidRDefault="00783496" w:rsidP="00F25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7A520D" w:rsidRPr="00EA2B0B" w:rsidTr="00783496">
        <w:trPr>
          <w:trHeight w:val="795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3189" w:type="dxa"/>
          </w:tcPr>
          <w:p w:rsidR="007A520D" w:rsidRPr="00EA2B0B" w:rsidRDefault="007A520D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открытых 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гревательных элементов.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A520D" w:rsidRPr="00EA2B0B" w:rsidTr="00783496">
        <w:trPr>
          <w:trHeight w:val="285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3189" w:type="dxa"/>
          </w:tcPr>
          <w:p w:rsidR="007A520D" w:rsidRPr="00EA2B0B" w:rsidRDefault="007A520D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ТЭНов</w:t>
            </w:r>
            <w:proofErr w:type="spellEnd"/>
            <w:r w:rsidR="00783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20D" w:rsidRPr="00EA2B0B" w:rsidTr="00783496">
        <w:trPr>
          <w:trHeight w:val="690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3189" w:type="dxa"/>
          </w:tcPr>
          <w:p w:rsidR="007A520D" w:rsidRPr="00EA2B0B" w:rsidRDefault="007A520D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Определение удельной пр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водимости воды</w:t>
            </w:r>
            <w:r w:rsidR="007834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9" w:type="dxa"/>
            <w:vAlign w:val="center"/>
          </w:tcPr>
          <w:p w:rsidR="007A520D" w:rsidRPr="00EA2B0B" w:rsidRDefault="007A520D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520D" w:rsidRPr="00EA2B0B" w:rsidTr="00783496">
        <w:trPr>
          <w:trHeight w:val="420"/>
        </w:trPr>
        <w:tc>
          <w:tcPr>
            <w:tcW w:w="3193" w:type="dxa"/>
            <w:vAlign w:val="center"/>
          </w:tcPr>
          <w:p w:rsidR="007A520D" w:rsidRPr="00EA2B0B" w:rsidRDefault="007A520D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3189" w:type="dxa"/>
          </w:tcPr>
          <w:p w:rsidR="007A520D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асчет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исследование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эле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тродн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водонагревател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7A520D" w:rsidRPr="00EA2B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9" w:type="dxa"/>
            <w:vAlign w:val="center"/>
          </w:tcPr>
          <w:p w:rsidR="007A520D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510"/>
        </w:trPr>
        <w:tc>
          <w:tcPr>
            <w:tcW w:w="3193" w:type="dxa"/>
            <w:vAlign w:val="center"/>
          </w:tcPr>
          <w:p w:rsidR="00783496" w:rsidRPr="00EA2B0B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3189" w:type="dxa"/>
          </w:tcPr>
          <w:p w:rsidR="00783496" w:rsidRPr="00EA2B0B" w:rsidRDefault="00783496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аппарата д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говой сварки.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780"/>
        </w:trPr>
        <w:tc>
          <w:tcPr>
            <w:tcW w:w="3193" w:type="dxa"/>
            <w:vAlign w:val="center"/>
          </w:tcPr>
          <w:p w:rsidR="00783496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3189" w:type="dxa"/>
          </w:tcPr>
          <w:p w:rsidR="00783496" w:rsidRPr="00EA2B0B" w:rsidRDefault="00783496" w:rsidP="00105933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элементного проточного водонагреват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83496" w:rsidRPr="00EA2B0B" w:rsidTr="00783496">
        <w:trPr>
          <w:trHeight w:val="450"/>
        </w:trPr>
        <w:tc>
          <w:tcPr>
            <w:tcW w:w="3193" w:type="dxa"/>
            <w:vAlign w:val="center"/>
          </w:tcPr>
          <w:p w:rsidR="00783496" w:rsidRPr="00EA2B0B" w:rsidRDefault="00783496" w:rsidP="00783496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3189" w:type="dxa"/>
          </w:tcPr>
          <w:p w:rsidR="00783496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электродного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проточного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водонагреват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7834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A5E82" w:rsidRDefault="001A5E82"/>
    <w:p w:rsidR="001A5E82" w:rsidRPr="00A059D0" w:rsidRDefault="001A5E82" w:rsidP="001A5E82">
      <w:pPr>
        <w:jc w:val="right"/>
        <w:rPr>
          <w:rFonts w:ascii="Times New Roman" w:hAnsi="Times New Roman" w:cs="Times New Roman"/>
          <w:sz w:val="28"/>
          <w:szCs w:val="28"/>
        </w:rPr>
      </w:pPr>
      <w:r w:rsidRPr="00A059D0">
        <w:rPr>
          <w:rFonts w:ascii="Times New Roman" w:hAnsi="Times New Roman" w:cs="Times New Roman"/>
          <w:sz w:val="28"/>
          <w:szCs w:val="28"/>
        </w:rPr>
        <w:lastRenderedPageBreak/>
        <w:t>Продолжение таблицы 5.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4"/>
        <w:tblW w:w="0" w:type="auto"/>
        <w:tblLook w:val="04A0"/>
      </w:tblPr>
      <w:tblGrid>
        <w:gridCol w:w="3193"/>
        <w:gridCol w:w="3189"/>
        <w:gridCol w:w="3189"/>
      </w:tblGrid>
      <w:tr w:rsidR="001A5E82" w:rsidRPr="00EA2B0B" w:rsidTr="001A5E82">
        <w:tc>
          <w:tcPr>
            <w:tcW w:w="3193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9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9" w:type="dxa"/>
          </w:tcPr>
          <w:p w:rsidR="001A5E82" w:rsidRPr="00EA2B0B" w:rsidRDefault="001A5E82" w:rsidP="002D2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83496" w:rsidRPr="00EA2B0B" w:rsidTr="001A5E82">
        <w:trPr>
          <w:trHeight w:val="690"/>
        </w:trPr>
        <w:tc>
          <w:tcPr>
            <w:tcW w:w="3193" w:type="dxa"/>
            <w:vAlign w:val="center"/>
          </w:tcPr>
          <w:p w:rsidR="00783496" w:rsidRPr="00EA2B0B" w:rsidRDefault="00783496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3189" w:type="dxa"/>
          </w:tcPr>
          <w:p w:rsidR="00783496" w:rsidRPr="00EA2B0B" w:rsidRDefault="00783496" w:rsidP="00783496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индукционн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го водонагревателя.</w:t>
            </w:r>
          </w:p>
        </w:tc>
        <w:tc>
          <w:tcPr>
            <w:tcW w:w="3189" w:type="dxa"/>
            <w:vAlign w:val="center"/>
          </w:tcPr>
          <w:p w:rsidR="00783496" w:rsidRPr="00EA2B0B" w:rsidRDefault="00783496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3496" w:rsidRPr="00EA2B0B" w:rsidTr="001A5E82">
        <w:trPr>
          <w:trHeight w:val="435"/>
        </w:trPr>
        <w:tc>
          <w:tcPr>
            <w:tcW w:w="3193" w:type="dxa"/>
            <w:vAlign w:val="center"/>
          </w:tcPr>
          <w:p w:rsidR="00783496" w:rsidRDefault="001A5E82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3189" w:type="dxa"/>
          </w:tcPr>
          <w:p w:rsidR="00783496" w:rsidRPr="00EA2B0B" w:rsidRDefault="001A5E82" w:rsidP="001A5E82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электрокал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риферной</w:t>
            </w:r>
            <w:proofErr w:type="spellEnd"/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установки.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83496" w:rsidRPr="00EA2B0B" w:rsidTr="001A5E82">
        <w:trPr>
          <w:trHeight w:val="540"/>
        </w:trPr>
        <w:tc>
          <w:tcPr>
            <w:tcW w:w="3193" w:type="dxa"/>
            <w:vAlign w:val="center"/>
          </w:tcPr>
          <w:p w:rsidR="00783496" w:rsidRDefault="001A5E82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3189" w:type="dxa"/>
          </w:tcPr>
          <w:p w:rsidR="00783496" w:rsidRPr="00EA2B0B" w:rsidRDefault="00783496" w:rsidP="00942B28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Исследование у/</w:t>
            </w:r>
            <w:proofErr w:type="spellStart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Pr="00EA2B0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контроля.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3496" w:rsidRPr="00EA2B0B" w:rsidTr="001A5E82">
        <w:trPr>
          <w:trHeight w:val="579"/>
        </w:trPr>
        <w:tc>
          <w:tcPr>
            <w:tcW w:w="3193" w:type="dxa"/>
            <w:vAlign w:val="center"/>
          </w:tcPr>
          <w:p w:rsidR="00783496" w:rsidRDefault="00783496" w:rsidP="002D279C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83496" w:rsidRPr="00EA2B0B" w:rsidRDefault="00783496" w:rsidP="001A5E82">
            <w:pPr>
              <w:tabs>
                <w:tab w:val="left" w:pos="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2B0B">
              <w:rPr>
                <w:rFonts w:ascii="Times New Roman" w:hAnsi="Times New Roman" w:cs="Times New Roman"/>
                <w:sz w:val="24"/>
                <w:szCs w:val="24"/>
              </w:rPr>
              <w:t>Всего по дисциплине:</w:t>
            </w:r>
          </w:p>
        </w:tc>
        <w:tc>
          <w:tcPr>
            <w:tcW w:w="3189" w:type="dxa"/>
            <w:vAlign w:val="center"/>
          </w:tcPr>
          <w:p w:rsidR="00783496" w:rsidRPr="00EA2B0B" w:rsidRDefault="001A5E82" w:rsidP="001A5E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83496" w:rsidRPr="00EA2B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D925C3" w:rsidRPr="00E53647" w:rsidRDefault="00D925C3" w:rsidP="001A5E8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207F" w:rsidRPr="001A5E82" w:rsidRDefault="009C207F" w:rsidP="002D279C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5" w:name="_Toc483218473"/>
      <w:r w:rsidRPr="001A5E82">
        <w:rPr>
          <w:rFonts w:ascii="Times New Roman" w:hAnsi="Times New Roman" w:cs="Times New Roman"/>
          <w:color w:val="auto"/>
        </w:rPr>
        <w:t>6. Образовательные технологии</w:t>
      </w:r>
      <w:bookmarkEnd w:id="5"/>
    </w:p>
    <w:p w:rsidR="001A5E82" w:rsidRDefault="001A5E82" w:rsidP="00D925C3">
      <w:pPr>
        <w:rPr>
          <w:rFonts w:ascii="Times New Roman" w:hAnsi="Times New Roman" w:cs="Times New Roman"/>
          <w:sz w:val="28"/>
          <w:szCs w:val="28"/>
        </w:rPr>
      </w:pPr>
    </w:p>
    <w:p w:rsidR="009C207F" w:rsidRPr="00E53647" w:rsidRDefault="009C207F" w:rsidP="001A5E8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hAnsi="Times New Roman" w:cs="Times New Roman"/>
          <w:sz w:val="28"/>
          <w:szCs w:val="28"/>
        </w:rPr>
        <w:t>По дисциплине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планируется </w:t>
      </w:r>
      <w:r w:rsidR="001A5E82">
        <w:rPr>
          <w:rFonts w:ascii="Times New Roman" w:eastAsia="Times New Roman" w:hAnsi="Times New Roman" w:cs="Times New Roman"/>
          <w:sz w:val="28"/>
          <w:szCs w:val="28"/>
          <w:lang w:eastAsia="ar-SA"/>
        </w:rPr>
        <w:t>44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часа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т.е. примерно 26 %, согласно таб.6</w:t>
      </w:r>
    </w:p>
    <w:p w:rsidR="009C207F" w:rsidRPr="00E53647" w:rsidRDefault="009C207F" w:rsidP="001A5E8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Таблица 6 </w:t>
      </w:r>
      <w:r w:rsidR="001A5E82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Активные и интерактивные формы занятий по предмету «</w:t>
      </w:r>
      <w:r w:rsidR="00E5364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tbl>
      <w:tblPr>
        <w:tblStyle w:val="a4"/>
        <w:tblW w:w="0" w:type="auto"/>
        <w:tblLook w:val="04A0"/>
      </w:tblPr>
      <w:tblGrid>
        <w:gridCol w:w="1124"/>
        <w:gridCol w:w="1554"/>
        <w:gridCol w:w="5550"/>
        <w:gridCol w:w="1343"/>
      </w:tblGrid>
      <w:tr w:rsidR="00B0634E" w:rsidRPr="00761AF2" w:rsidTr="0070595F">
        <w:tc>
          <w:tcPr>
            <w:tcW w:w="1124" w:type="dxa"/>
          </w:tcPr>
          <w:p w:rsidR="00B0634E" w:rsidRPr="00761AF2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1554" w:type="dxa"/>
          </w:tcPr>
          <w:p w:rsidR="00B0634E" w:rsidRPr="00761AF2" w:rsidRDefault="00B0634E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550" w:type="dxa"/>
          </w:tcPr>
          <w:p w:rsidR="00B0634E" w:rsidRPr="00761AF2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Используемые формы занятий и тематика</w:t>
            </w:r>
          </w:p>
        </w:tc>
        <w:tc>
          <w:tcPr>
            <w:tcW w:w="1343" w:type="dxa"/>
          </w:tcPr>
          <w:p w:rsidR="00B0634E" w:rsidRPr="00761AF2" w:rsidRDefault="00B0634E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70595F" w:rsidRPr="00761AF2" w:rsidTr="00761AF2">
        <w:tc>
          <w:tcPr>
            <w:tcW w:w="1124" w:type="dxa"/>
            <w:vMerge w:val="restart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4" w:type="dxa"/>
          </w:tcPr>
          <w:p w:rsidR="0070595F" w:rsidRPr="00761AF2" w:rsidRDefault="0070595F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Мастер-классы экспертов и специалистов по с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временному светотехническому оборудованию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595F" w:rsidRPr="00761AF2" w:rsidTr="00761AF2">
        <w:tc>
          <w:tcPr>
            <w:tcW w:w="1124" w:type="dxa"/>
            <w:vMerge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70595F" w:rsidRPr="00761AF2" w:rsidRDefault="0070595F" w:rsidP="00B06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Деловая игра по проектированию </w:t>
            </w:r>
            <w:proofErr w:type="spell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светоосвещения</w:t>
            </w:r>
            <w:proofErr w:type="spell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 и облучения в животноводческом помещении  (р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бота в группе)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70595F" w:rsidRPr="00761AF2" w:rsidTr="00761AF2">
        <w:tc>
          <w:tcPr>
            <w:tcW w:w="1124" w:type="dxa"/>
            <w:vMerge w:val="restart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70595F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4" w:type="dxa"/>
          </w:tcPr>
          <w:p w:rsidR="0070595F" w:rsidRPr="00761AF2" w:rsidRDefault="0070595F" w:rsidP="00587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специалистов по современному </w:t>
            </w:r>
            <w:proofErr w:type="spell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эле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тротехнологическому</w:t>
            </w:r>
            <w:proofErr w:type="spell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оборудованию</w:t>
            </w:r>
          </w:p>
        </w:tc>
        <w:tc>
          <w:tcPr>
            <w:tcW w:w="1343" w:type="dxa"/>
            <w:vAlign w:val="center"/>
          </w:tcPr>
          <w:p w:rsidR="0070595F" w:rsidRPr="00761AF2" w:rsidRDefault="00761AF2" w:rsidP="00761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0595F" w:rsidRPr="00761AF2" w:rsidTr="0070595F">
        <w:tc>
          <w:tcPr>
            <w:tcW w:w="1124" w:type="dxa"/>
            <w:vMerge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Лаб</w:t>
            </w:r>
            <w:proofErr w:type="gramStart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5550" w:type="dxa"/>
          </w:tcPr>
          <w:p w:rsidR="0070595F" w:rsidRPr="00761AF2" w:rsidRDefault="0070595F" w:rsidP="00587A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Деловая игра по проектированию теплотехнич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ского оборудования для обеспечения микроклим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та в коровнике (работа в группе)</w:t>
            </w:r>
          </w:p>
        </w:tc>
        <w:tc>
          <w:tcPr>
            <w:tcW w:w="1343" w:type="dxa"/>
          </w:tcPr>
          <w:p w:rsidR="0070595F" w:rsidRPr="00761AF2" w:rsidRDefault="0070595F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95F" w:rsidRPr="00761AF2" w:rsidRDefault="001A5E82" w:rsidP="00587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61AF2" w:rsidRPr="00761AF2" w:rsidTr="002D279C">
        <w:tc>
          <w:tcPr>
            <w:tcW w:w="8228" w:type="dxa"/>
            <w:gridSpan w:val="3"/>
          </w:tcPr>
          <w:p w:rsidR="00761AF2" w:rsidRPr="00761AF2" w:rsidRDefault="00761AF2" w:rsidP="00D92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43" w:type="dxa"/>
          </w:tcPr>
          <w:p w:rsidR="00761AF2" w:rsidRPr="00761AF2" w:rsidRDefault="00761AF2" w:rsidP="007059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AF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</w:tbl>
    <w:p w:rsidR="009C207F" w:rsidRPr="00E53647" w:rsidRDefault="009C207F" w:rsidP="00D925C3">
      <w:pPr>
        <w:rPr>
          <w:rFonts w:ascii="Times New Roman" w:hAnsi="Times New Roman" w:cs="Times New Roman"/>
          <w:sz w:val="28"/>
          <w:szCs w:val="28"/>
        </w:rPr>
      </w:pPr>
    </w:p>
    <w:p w:rsidR="0070595F" w:rsidRPr="00E53647" w:rsidRDefault="0070595F" w:rsidP="0076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Изучение дисциплины ведется с применением следующих видов обр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зовательных технологий:</w:t>
      </w:r>
    </w:p>
    <w:p w:rsidR="0070595F" w:rsidRPr="00E53647" w:rsidRDefault="0070595F" w:rsidP="00761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Информационные технологии-использование электронных образов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тельных ресурсов (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комп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рограмма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  <w:lang w:val="en-US"/>
        </w:rPr>
        <w:t>AutoCAD</w:t>
      </w:r>
      <w:r w:rsidRPr="00E53647">
        <w:rPr>
          <w:rFonts w:ascii="Times New Roman" w:hAnsi="Times New Roman" w:cs="Times New Roman"/>
          <w:sz w:val="28"/>
          <w:szCs w:val="28"/>
        </w:rPr>
        <w:t>, КОМПАС, тестов) при выпо</w:t>
      </w:r>
      <w:r w:rsidRPr="00E53647">
        <w:rPr>
          <w:rFonts w:ascii="Times New Roman" w:hAnsi="Times New Roman" w:cs="Times New Roman"/>
          <w:sz w:val="28"/>
          <w:szCs w:val="28"/>
        </w:rPr>
        <w:t>л</w:t>
      </w:r>
      <w:r w:rsidRPr="00E53647">
        <w:rPr>
          <w:rFonts w:ascii="Times New Roman" w:hAnsi="Times New Roman" w:cs="Times New Roman"/>
          <w:sz w:val="28"/>
          <w:szCs w:val="28"/>
        </w:rPr>
        <w:t>нении</w:t>
      </w:r>
      <w:r w:rsidR="0018014E" w:rsidRPr="00E53647">
        <w:rPr>
          <w:rFonts w:ascii="Times New Roman" w:hAnsi="Times New Roman" w:cs="Times New Roman"/>
          <w:sz w:val="28"/>
          <w:szCs w:val="28"/>
        </w:rPr>
        <w:t xml:space="preserve"> лабораторных и домашних заданий.</w:t>
      </w:r>
    </w:p>
    <w:p w:rsidR="0018014E" w:rsidRPr="00E53647" w:rsidRDefault="0018014E" w:rsidP="00761A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Совместная работа в команде при выполнении лабораторных работ: подг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товка студенческих докладов</w:t>
      </w:r>
    </w:p>
    <w:p w:rsidR="0018014E" w:rsidRPr="00E53647" w:rsidRDefault="0018014E" w:rsidP="0018014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761AF2" w:rsidRDefault="00D925C3" w:rsidP="002D279C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bookmarkStart w:id="6" w:name="_Toc483218474"/>
      <w:r w:rsidRPr="00761AF2">
        <w:rPr>
          <w:rFonts w:ascii="Times New Roman" w:hAnsi="Times New Roman" w:cs="Times New Roman"/>
          <w:color w:val="auto"/>
        </w:rPr>
        <w:lastRenderedPageBreak/>
        <w:t>7.</w:t>
      </w:r>
      <w:r w:rsidR="00761AF2" w:rsidRPr="00761AF2">
        <w:rPr>
          <w:rFonts w:ascii="Times New Roman" w:hAnsi="Times New Roman" w:cs="Times New Roman"/>
          <w:color w:val="auto"/>
        </w:rPr>
        <w:t xml:space="preserve"> </w:t>
      </w:r>
      <w:r w:rsidRPr="00761AF2">
        <w:rPr>
          <w:rFonts w:ascii="Times New Roman" w:hAnsi="Times New Roman" w:cs="Times New Roman"/>
          <w:color w:val="auto"/>
        </w:rPr>
        <w:t xml:space="preserve">Характеристика </w:t>
      </w:r>
      <w:r w:rsidR="00716524" w:rsidRPr="00761AF2">
        <w:rPr>
          <w:rFonts w:ascii="Times New Roman" w:hAnsi="Times New Roman" w:cs="Times New Roman"/>
          <w:color w:val="auto"/>
        </w:rPr>
        <w:t>фондов</w:t>
      </w:r>
      <w:r w:rsidRPr="00761AF2">
        <w:rPr>
          <w:rFonts w:ascii="Times New Roman" w:hAnsi="Times New Roman" w:cs="Times New Roman"/>
          <w:color w:val="auto"/>
        </w:rPr>
        <w:t xml:space="preserve"> </w:t>
      </w:r>
      <w:r w:rsidR="00716524" w:rsidRPr="00761AF2">
        <w:rPr>
          <w:rFonts w:ascii="Times New Roman" w:hAnsi="Times New Roman" w:cs="Times New Roman"/>
          <w:color w:val="auto"/>
        </w:rPr>
        <w:t>оценочных</w:t>
      </w:r>
      <w:r w:rsidRPr="00761AF2">
        <w:rPr>
          <w:rFonts w:ascii="Times New Roman" w:hAnsi="Times New Roman" w:cs="Times New Roman"/>
          <w:color w:val="auto"/>
        </w:rPr>
        <w:t xml:space="preserve"> сре</w:t>
      </w:r>
      <w:proofErr w:type="gramStart"/>
      <w:r w:rsidRPr="00761AF2">
        <w:rPr>
          <w:rFonts w:ascii="Times New Roman" w:hAnsi="Times New Roman" w:cs="Times New Roman"/>
          <w:color w:val="auto"/>
        </w:rPr>
        <w:t>дств дл</w:t>
      </w:r>
      <w:proofErr w:type="gramEnd"/>
      <w:r w:rsidRPr="00761AF2">
        <w:rPr>
          <w:rFonts w:ascii="Times New Roman" w:hAnsi="Times New Roman" w:cs="Times New Roman"/>
          <w:color w:val="auto"/>
        </w:rPr>
        <w:t>я текущего ко</w:t>
      </w:r>
      <w:r w:rsidRPr="00761AF2">
        <w:rPr>
          <w:rFonts w:ascii="Times New Roman" w:hAnsi="Times New Roman" w:cs="Times New Roman"/>
          <w:color w:val="auto"/>
        </w:rPr>
        <w:t>н</w:t>
      </w:r>
      <w:r w:rsidRPr="00761AF2">
        <w:rPr>
          <w:rFonts w:ascii="Times New Roman" w:hAnsi="Times New Roman" w:cs="Times New Roman"/>
          <w:color w:val="auto"/>
        </w:rPr>
        <w:t>троля успеваемости и промежуточной аттестации</w:t>
      </w:r>
      <w:bookmarkEnd w:id="6"/>
      <w:r w:rsidRPr="00761AF2">
        <w:rPr>
          <w:rFonts w:ascii="Times New Roman" w:hAnsi="Times New Roman" w:cs="Times New Roman"/>
          <w:color w:val="auto"/>
        </w:rPr>
        <w:t xml:space="preserve"> </w:t>
      </w:r>
    </w:p>
    <w:p w:rsidR="00761AF2" w:rsidRDefault="00761AF2" w:rsidP="002D27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25C3" w:rsidRDefault="00D925C3" w:rsidP="002D27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Контроль знаний студентов осуществляется в соответствии с полож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нием о проведении текущего контроля успеваемости и промежуточной атт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стации</w:t>
      </w:r>
      <w:r w:rsidR="005B017C">
        <w:rPr>
          <w:rFonts w:ascii="Times New Roman" w:hAnsi="Times New Roman" w:cs="Times New Roman"/>
          <w:sz w:val="28"/>
          <w:szCs w:val="28"/>
        </w:rPr>
        <w:t>.</w:t>
      </w:r>
    </w:p>
    <w:p w:rsidR="002D279C" w:rsidRPr="00E53647" w:rsidRDefault="002D279C" w:rsidP="002D27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2D279C">
      <w:pPr>
        <w:pStyle w:val="2"/>
        <w:spacing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483218475"/>
      <w:r w:rsidRPr="002D279C">
        <w:rPr>
          <w:rFonts w:ascii="Times New Roman" w:hAnsi="Times New Roman" w:cs="Times New Roman"/>
          <w:color w:val="auto"/>
          <w:sz w:val="28"/>
          <w:szCs w:val="28"/>
        </w:rPr>
        <w:t>7.1Характеристика оценочных сре</w:t>
      </w:r>
      <w:proofErr w:type="gramStart"/>
      <w:r w:rsidRPr="002D279C">
        <w:rPr>
          <w:rFonts w:ascii="Times New Roman" w:hAnsi="Times New Roman" w:cs="Times New Roman"/>
          <w:color w:val="auto"/>
          <w:sz w:val="28"/>
          <w:szCs w:val="28"/>
        </w:rPr>
        <w:t>дств дл</w:t>
      </w:r>
      <w:proofErr w:type="gramEnd"/>
      <w:r w:rsidRPr="002D279C">
        <w:rPr>
          <w:rFonts w:ascii="Times New Roman" w:hAnsi="Times New Roman" w:cs="Times New Roman"/>
          <w:color w:val="auto"/>
          <w:sz w:val="28"/>
          <w:szCs w:val="28"/>
        </w:rPr>
        <w:t>я текущего контроля у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певаемости</w:t>
      </w:r>
      <w:bookmarkEnd w:id="7"/>
    </w:p>
    <w:p w:rsidR="00D925C3" w:rsidRPr="00E53647" w:rsidRDefault="00D925C3" w:rsidP="002D27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Текущий контроль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осуществляется в виде устного и письменн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опроса  по пройденным темам на каждо</w:t>
      </w:r>
      <w:r w:rsidR="00716524" w:rsidRPr="00E53647">
        <w:rPr>
          <w:rFonts w:ascii="Times New Roman" w:hAnsi="Times New Roman" w:cs="Times New Roman"/>
          <w:sz w:val="28"/>
          <w:szCs w:val="28"/>
        </w:rPr>
        <w:t>м</w:t>
      </w:r>
      <w:r w:rsidRPr="00E53647">
        <w:rPr>
          <w:rFonts w:ascii="Times New Roman" w:hAnsi="Times New Roman" w:cs="Times New Roman"/>
          <w:sz w:val="28"/>
          <w:szCs w:val="28"/>
        </w:rPr>
        <w:t xml:space="preserve"> лабораторном занятии,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а также в форме контрольных работ после изучения  отдельных тем изучаемой дисц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 xml:space="preserve">плины согласно предварительно выданных вопросов для подготовки </w:t>
      </w:r>
    </w:p>
    <w:p w:rsidR="00D925C3" w:rsidRPr="00E53647" w:rsidRDefault="00D925C3" w:rsidP="002D279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Примерный перечень вопросов для оценки усвоения содержания лаб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раторных работ по теме</w:t>
      </w:r>
      <w:r w:rsidR="005B017C">
        <w:rPr>
          <w:rFonts w:ascii="Times New Roman" w:hAnsi="Times New Roman" w:cs="Times New Roman"/>
          <w:sz w:val="28"/>
          <w:szCs w:val="28"/>
        </w:rPr>
        <w:t xml:space="preserve"> «</w:t>
      </w:r>
      <w:r w:rsidRPr="00E53647">
        <w:rPr>
          <w:rFonts w:ascii="Times New Roman" w:hAnsi="Times New Roman" w:cs="Times New Roman"/>
          <w:sz w:val="28"/>
          <w:szCs w:val="28"/>
        </w:rPr>
        <w:t>Светотехника</w:t>
      </w:r>
      <w:r w:rsidR="005B017C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Ед</w:t>
      </w:r>
      <w:r w:rsidR="00716524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ницы освещенности в различных спектрах УФ,</w:t>
      </w:r>
      <w:r w:rsidR="002D279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ВИ,</w:t>
      </w:r>
      <w:r w:rsidR="002D279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ФН.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Приборы для измерения освещенности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Методы измерения освещенности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Устройств</w:t>
      </w:r>
      <w:r w:rsidR="00716524"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глаза человека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Устройство люксметра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Работа с люксметром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Электрические источники свет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ИС)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Лампы накаливания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Определения светового отбора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</w:t>
      </w:r>
      <w:r w:rsidR="005B017C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Интегральны</w:t>
      </w:r>
      <w:r w:rsidR="00716524" w:rsidRPr="00E53647">
        <w:rPr>
          <w:rFonts w:ascii="Times New Roman" w:hAnsi="Times New Roman" w:cs="Times New Roman"/>
          <w:sz w:val="28"/>
          <w:szCs w:val="28"/>
        </w:rPr>
        <w:t>й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="00716524" w:rsidRPr="00E53647">
        <w:rPr>
          <w:rFonts w:ascii="Times New Roman" w:hAnsi="Times New Roman" w:cs="Times New Roman"/>
          <w:sz w:val="28"/>
          <w:szCs w:val="28"/>
        </w:rPr>
        <w:t>п</w:t>
      </w:r>
      <w:r w:rsidRPr="00E53647">
        <w:rPr>
          <w:rFonts w:ascii="Times New Roman" w:hAnsi="Times New Roman" w:cs="Times New Roman"/>
          <w:sz w:val="28"/>
          <w:szCs w:val="28"/>
        </w:rPr>
        <w:t>оток, светоотдача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</w:t>
      </w:r>
      <w:r w:rsidR="00716524"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ветовая характеристика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12.Устройство газоразрядных ламп </w:t>
      </w:r>
      <w:r w:rsidR="00716524" w:rsidRPr="00E53647">
        <w:rPr>
          <w:rFonts w:ascii="Times New Roman" w:hAnsi="Times New Roman" w:cs="Times New Roman"/>
          <w:sz w:val="28"/>
          <w:szCs w:val="28"/>
        </w:rPr>
        <w:t>низкого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давления РЛНД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13.Схема зажигания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14.Работа электромагнитной системы зажигания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15.Хаактеристики ламп РЛНД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16.Внешний балласт </w:t>
      </w:r>
      <w:r w:rsidR="00716524" w:rsidRPr="00E53647">
        <w:rPr>
          <w:rFonts w:ascii="Times New Roman" w:hAnsi="Times New Roman" w:cs="Times New Roman"/>
          <w:sz w:val="28"/>
          <w:szCs w:val="28"/>
        </w:rPr>
        <w:t>газоразрядных</w:t>
      </w:r>
      <w:r w:rsidRPr="00E53647">
        <w:rPr>
          <w:rFonts w:ascii="Times New Roman" w:hAnsi="Times New Roman" w:cs="Times New Roman"/>
          <w:sz w:val="28"/>
          <w:szCs w:val="28"/>
        </w:rPr>
        <w:t xml:space="preserve"> ламп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17.Внешние нестабильности </w:t>
      </w:r>
      <w:r w:rsidR="00716524" w:rsidRPr="00E53647">
        <w:rPr>
          <w:rFonts w:ascii="Times New Roman" w:hAnsi="Times New Roman" w:cs="Times New Roman"/>
          <w:sz w:val="28"/>
          <w:szCs w:val="28"/>
        </w:rPr>
        <w:t>напряжения</w:t>
      </w:r>
      <w:r w:rsidRPr="00E53647">
        <w:rPr>
          <w:rFonts w:ascii="Times New Roman" w:hAnsi="Times New Roman" w:cs="Times New Roman"/>
          <w:sz w:val="28"/>
          <w:szCs w:val="28"/>
        </w:rPr>
        <w:t xml:space="preserve"> на горение ламп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18.Эллектронное зажигание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19.Схемы открытого зажигания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20.Характеристика ламп  с электронным зажиганием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21.Светодиодные лампы (СВДЛ)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22.Световые характеристики СВДЛ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23.Электрические характеристики СВДЛ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24.Пространственные светотехнические характеристики (К.С.С)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25.Виды КСС, работы с КСС </w:t>
      </w:r>
      <w:r w:rsidR="00C8761E">
        <w:rPr>
          <w:rFonts w:ascii="Times New Roman" w:hAnsi="Times New Roman" w:cs="Times New Roman"/>
          <w:sz w:val="28"/>
          <w:szCs w:val="28"/>
        </w:rPr>
        <w:t>светильников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26.Сжатие КСС экспериментального </w:t>
      </w:r>
      <w:r w:rsidR="00716524" w:rsidRPr="00E53647">
        <w:rPr>
          <w:rFonts w:ascii="Times New Roman" w:hAnsi="Times New Roman" w:cs="Times New Roman"/>
          <w:sz w:val="28"/>
          <w:szCs w:val="28"/>
        </w:rPr>
        <w:t>светильника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27.Класс светильников по среде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28.КПД светильника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29.Типовые светильники по КСС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30.ИК излучатель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31.Исследования тепловой характеристики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32.Виды ИК излучателей</w:t>
      </w:r>
    </w:p>
    <w:p w:rsidR="00D925C3" w:rsidRPr="00E53647" w:rsidRDefault="00D925C3" w:rsidP="005B017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Примерный перечень вопросов для оценки усвоения содержания лаб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 xml:space="preserve">раторных работ по теме </w:t>
      </w:r>
      <w:r w:rsidR="005B017C">
        <w:rPr>
          <w:rFonts w:ascii="Times New Roman" w:hAnsi="Times New Roman" w:cs="Times New Roman"/>
          <w:sz w:val="28"/>
          <w:szCs w:val="28"/>
        </w:rPr>
        <w:t>«Э</w:t>
      </w:r>
      <w:r w:rsidRPr="00E53647">
        <w:rPr>
          <w:rFonts w:ascii="Times New Roman" w:hAnsi="Times New Roman" w:cs="Times New Roman"/>
          <w:sz w:val="28"/>
          <w:szCs w:val="28"/>
        </w:rPr>
        <w:t>лектротехнология</w:t>
      </w:r>
      <w:r w:rsidR="005B017C">
        <w:rPr>
          <w:rFonts w:ascii="Times New Roman" w:hAnsi="Times New Roman" w:cs="Times New Roman"/>
          <w:sz w:val="28"/>
          <w:szCs w:val="28"/>
        </w:rPr>
        <w:t>»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1.Задачи тепловых расчетов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2.Электротермическое оборудование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3.Кинетика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4.Уравнение нагрева однородного тела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5.Элетронагрев сопротивлением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6.Принцип нагрева и область применения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7.Электрическое сопротивление проводников 1-го рода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8.Расчет электрической мощности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9.Характеристика нагревательных элементов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10.Основные материалы для электронагрева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11.Способы расчета силовых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12.Порядок выбора электронагревателей сопротивления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13.Формы электронагревательных элементов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14.Отличие нагрева в неподвижном и подвижном воздухе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в массе тела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15.Основные  требования к безопасности установок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17.материалы для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18.Выбор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электроспирали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19.Виды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20.Упрощенный выбор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21.Полный расчет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ТЭНа</w:t>
      </w:r>
      <w:proofErr w:type="spell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22.Характеристика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 назначению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23.ТЭНы для воздуха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24.ТЭНы для жидкостей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25.ТЭНы для инфракрасного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26.Перспективы инфракрасных электронагревателей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27.Устройство аппарата дуговой сварки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28.Электроды для дуговой сварки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29.Выбор тока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30.Трансформаторы для дуговой сварки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31.Режимы сварочной дуги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32.Сварка под</w:t>
      </w:r>
      <w:r w:rsidR="00716524" w:rsidRPr="00E53647">
        <w:rPr>
          <w:rFonts w:ascii="Times New Roman" w:hAnsi="Times New Roman" w:cs="Times New Roman"/>
          <w:sz w:val="28"/>
          <w:szCs w:val="28"/>
        </w:rPr>
        <w:t xml:space="preserve"> давлением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 Сварочные автоматы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34.Техника безопасности при сварочных работах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35.Устройство элементного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водонагревателя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36.Виды водонагревателей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37.Порядок выбора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38.Подключение водонагревателя к сети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39.Автоматическое регулирование режима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40.Устройство электродного водонагревателя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41.Виды электродов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42.Порядок расчета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43.Типовые конструкции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44.Приемущества и недостатки электродных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45.Проблемы электродного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46.Устройство электрокалорифера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47.Промышленные электрокал</w:t>
      </w:r>
      <w:r w:rsidR="003C6CE7">
        <w:rPr>
          <w:rFonts w:ascii="Times New Roman" w:hAnsi="Times New Roman" w:cs="Times New Roman"/>
          <w:sz w:val="28"/>
          <w:szCs w:val="28"/>
        </w:rPr>
        <w:t>л</w:t>
      </w:r>
      <w:r w:rsidRPr="00E53647">
        <w:rPr>
          <w:rFonts w:ascii="Times New Roman" w:hAnsi="Times New Roman" w:cs="Times New Roman"/>
          <w:sz w:val="28"/>
          <w:szCs w:val="28"/>
        </w:rPr>
        <w:t>орифер</w:t>
      </w:r>
      <w:r w:rsidR="00716524" w:rsidRPr="00E53647">
        <w:rPr>
          <w:rFonts w:ascii="Times New Roman" w:hAnsi="Times New Roman" w:cs="Times New Roman"/>
          <w:sz w:val="28"/>
          <w:szCs w:val="28"/>
        </w:rPr>
        <w:t>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48.Порядок выбора электрокалорифера  по мощности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49.Подключение электрокалорифера к сети питания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50.Схема управление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51.Ультр</w:t>
      </w:r>
      <w:r w:rsidR="00716524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звук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52.Виды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ультрозвуковых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установок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53.Устройство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магнито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стриктора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54.Устройство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пьезопреобразователя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55.Пьезомодуль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56.Акустические характеристики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57.Электроаккустические характеристики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58.Измерение затухания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59.Выбор активных элементов</w:t>
      </w:r>
    </w:p>
    <w:p w:rsidR="00D925C3" w:rsidRPr="00E53647" w:rsidRDefault="00D925C3" w:rsidP="003C6CE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оценки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материала по темам лекционного курса по теме</w:t>
      </w:r>
      <w:r w:rsidR="003C6CE7">
        <w:rPr>
          <w:rFonts w:ascii="Times New Roman" w:hAnsi="Times New Roman" w:cs="Times New Roman"/>
          <w:sz w:val="28"/>
          <w:szCs w:val="28"/>
        </w:rPr>
        <w:t xml:space="preserve"> «С</w:t>
      </w:r>
      <w:r w:rsidRPr="00E53647">
        <w:rPr>
          <w:rFonts w:ascii="Times New Roman" w:hAnsi="Times New Roman" w:cs="Times New Roman"/>
          <w:sz w:val="28"/>
          <w:szCs w:val="28"/>
        </w:rPr>
        <w:t>ветотехника</w:t>
      </w:r>
      <w:r w:rsidR="003C6CE7">
        <w:rPr>
          <w:rFonts w:ascii="Times New Roman" w:hAnsi="Times New Roman" w:cs="Times New Roman"/>
          <w:sz w:val="28"/>
          <w:szCs w:val="28"/>
        </w:rPr>
        <w:t>».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1.Свет как электромагнитные волны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2.Постоянная пла</w:t>
      </w:r>
      <w:r w:rsidR="00716524" w:rsidRPr="00E53647">
        <w:rPr>
          <w:rFonts w:ascii="Times New Roman" w:hAnsi="Times New Roman" w:cs="Times New Roman"/>
          <w:sz w:val="28"/>
          <w:szCs w:val="28"/>
        </w:rPr>
        <w:t>нк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3.Источники света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4.Световая единица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5.Свет в с/х производстве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6.Приемники света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7.КПД световых установок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8.Световые законы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9.Использование света в с/х производстве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10.Световые расчеты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11.Светоблочные</w:t>
      </w:r>
      <w:r w:rsidR="00716524" w:rsidRPr="00E53647">
        <w:rPr>
          <w:rFonts w:ascii="Times New Roman" w:hAnsi="Times New Roman" w:cs="Times New Roman"/>
          <w:sz w:val="28"/>
          <w:szCs w:val="28"/>
        </w:rPr>
        <w:t xml:space="preserve"> установки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12.Распределение света в пространстве и плоскости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13.Светотехнические  измерения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14.Метрология в светотехнике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15.Основные формулы светотехники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16.Электрические ИС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17.Устройства и характеристики ламп накаливания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18.Разрядные ИС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19.Ламы низкого давления и высокого давления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20.Зажигание ГРА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21.Характеристики ГРА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22.Светодиодные ИС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23.Схемы зажигания и характеристики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24.Осветительные установки ОУ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25.Проектирование электрического освещения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26.Выбор и размещение светильника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27.Расчет освещения по методам: коэффициент</w:t>
      </w:r>
      <w:r w:rsidR="003C6CE7">
        <w:rPr>
          <w:rFonts w:ascii="Times New Roman" w:hAnsi="Times New Roman" w:cs="Times New Roman"/>
          <w:sz w:val="28"/>
          <w:szCs w:val="28"/>
        </w:rPr>
        <w:t xml:space="preserve">а </w:t>
      </w:r>
      <w:r w:rsidRPr="00E53647">
        <w:rPr>
          <w:rFonts w:ascii="Times New Roman" w:hAnsi="Times New Roman" w:cs="Times New Roman"/>
          <w:sz w:val="28"/>
          <w:szCs w:val="28"/>
        </w:rPr>
        <w:t>использования</w:t>
      </w:r>
      <w:r w:rsidR="003C6CE7">
        <w:rPr>
          <w:rFonts w:ascii="Times New Roman" w:hAnsi="Times New Roman" w:cs="Times New Roman"/>
          <w:sz w:val="28"/>
          <w:szCs w:val="28"/>
        </w:rPr>
        <w:t xml:space="preserve">, </w:t>
      </w:r>
      <w:r w:rsidRPr="00E53647">
        <w:rPr>
          <w:rFonts w:ascii="Times New Roman" w:hAnsi="Times New Roman" w:cs="Times New Roman"/>
          <w:sz w:val="28"/>
          <w:szCs w:val="28"/>
        </w:rPr>
        <w:t>точечного</w:t>
      </w:r>
      <w:r w:rsidR="003C6CE7">
        <w:rPr>
          <w:rFonts w:ascii="Times New Roman" w:hAnsi="Times New Roman" w:cs="Times New Roman"/>
          <w:sz w:val="28"/>
          <w:szCs w:val="28"/>
        </w:rPr>
        <w:t xml:space="preserve"> и</w:t>
      </w:r>
      <w:r w:rsidRPr="00E53647">
        <w:rPr>
          <w:rFonts w:ascii="Times New Roman" w:hAnsi="Times New Roman" w:cs="Times New Roman"/>
          <w:sz w:val="28"/>
          <w:szCs w:val="28"/>
        </w:rPr>
        <w:t xml:space="preserve"> комбинирован</w:t>
      </w:r>
      <w:r w:rsidR="00716524" w:rsidRPr="00E53647">
        <w:rPr>
          <w:rFonts w:ascii="Times New Roman" w:hAnsi="Times New Roman" w:cs="Times New Roman"/>
          <w:sz w:val="28"/>
          <w:szCs w:val="28"/>
        </w:rPr>
        <w:t>ного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</w:t>
      </w:r>
      <w:r w:rsidR="00716524" w:rsidRPr="00E53647">
        <w:rPr>
          <w:rFonts w:ascii="Times New Roman" w:hAnsi="Times New Roman" w:cs="Times New Roman"/>
          <w:sz w:val="28"/>
          <w:szCs w:val="28"/>
        </w:rPr>
        <w:t>Характеристики облучения.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</w:t>
      </w:r>
      <w:r w:rsidR="00716524" w:rsidRPr="00E53647">
        <w:rPr>
          <w:rFonts w:ascii="Times New Roman" w:hAnsi="Times New Roman" w:cs="Times New Roman"/>
          <w:sz w:val="28"/>
          <w:szCs w:val="28"/>
        </w:rPr>
        <w:t>Облучательные установки (ОБУ)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30.Использование ОБУ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</w:t>
      </w:r>
      <w:r w:rsidR="00E87D4A" w:rsidRPr="00E53647">
        <w:rPr>
          <w:rFonts w:ascii="Times New Roman" w:hAnsi="Times New Roman" w:cs="Times New Roman"/>
          <w:sz w:val="28"/>
          <w:szCs w:val="28"/>
        </w:rPr>
        <w:t>Схемы ОБУ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32.ОБУ для инфракрасного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33.Схемы подключения О</w:t>
      </w:r>
      <w:r w:rsidR="003C6CE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У к сети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34.Расчетная схема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35.Выбор проводов и кабелей по сечению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36.Выбор элементов защиты и управления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37.Электросбережение в светотехнике</w:t>
      </w:r>
    </w:p>
    <w:p w:rsidR="00D925C3" w:rsidRPr="00E53647" w:rsidRDefault="00D925C3" w:rsidP="009B27F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Примерный перечень вопросов для оценки знаний материала по темам лекционного курса тема </w:t>
      </w:r>
      <w:r w:rsidR="009B27FF">
        <w:rPr>
          <w:rFonts w:ascii="Times New Roman" w:hAnsi="Times New Roman" w:cs="Times New Roman"/>
          <w:sz w:val="28"/>
          <w:szCs w:val="28"/>
        </w:rPr>
        <w:t>«</w:t>
      </w:r>
      <w:r w:rsidRPr="00E53647">
        <w:rPr>
          <w:rFonts w:ascii="Times New Roman" w:hAnsi="Times New Roman" w:cs="Times New Roman"/>
          <w:sz w:val="28"/>
          <w:szCs w:val="28"/>
        </w:rPr>
        <w:t>Электротехнология</w:t>
      </w:r>
      <w:r w:rsidR="009B27FF">
        <w:rPr>
          <w:rFonts w:ascii="Times New Roman" w:hAnsi="Times New Roman" w:cs="Times New Roman"/>
          <w:sz w:val="28"/>
          <w:szCs w:val="28"/>
        </w:rPr>
        <w:t>»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1.Группы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с\х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потребителей теплоты,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их особенности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2.Тенденции развития топливно-энергетического комплекса </w:t>
      </w:r>
      <w:r w:rsidR="00E87D4A" w:rsidRPr="00E53647">
        <w:rPr>
          <w:rFonts w:ascii="Times New Roman" w:hAnsi="Times New Roman" w:cs="Times New Roman"/>
          <w:sz w:val="28"/>
          <w:szCs w:val="28"/>
        </w:rPr>
        <w:t>страны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3.Характеристики ЭМП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магнитного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поля)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4.Поглощение и превращение энергии ЭМП в вещественных средах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5.Технологические проявления ЭМП: магнитное, термическое, механическое, химическое,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биологическое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6.Энергетика живых организмов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7.Электобиотехнологии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 xml:space="preserve">8.Способы преобразование энергии в тепло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9.Электротермическое оборудование (ЭТО)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10.Расчет ЭТО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11.Тепловой расчет ЭТО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12.Основные законы теплопередачи в ЭТО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13.Кинетика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14.Уравнение нагрева однородного </w:t>
      </w:r>
      <w:r w:rsidR="00E87D4A" w:rsidRPr="00E53647">
        <w:rPr>
          <w:rFonts w:ascii="Times New Roman" w:hAnsi="Times New Roman" w:cs="Times New Roman"/>
          <w:sz w:val="28"/>
          <w:szCs w:val="28"/>
        </w:rPr>
        <w:t>нагревателя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15.Расчет мощности и определение основных конструктивных и энергетич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ских параметров оборудования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16.Преимущества электротермического  оборудования по сравнению с ус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>ройствами  традиционного типа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17.Технологическии эффект от применения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нагревателя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18.Учет энергетических и технологических факторов при экономическом обосновании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элетронагревателя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19.Классы веществ по их электрофизическим свойствам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20.Отличие  электрического нагрева  диэлектриков от нагрева проводников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21.Физческии смысл общего уравнения электронагрева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22.Характер изменения температуры в функции времени при нагреве и  о</w:t>
      </w:r>
      <w:r w:rsidRPr="00E53647">
        <w:rPr>
          <w:rFonts w:ascii="Times New Roman" w:hAnsi="Times New Roman" w:cs="Times New Roman"/>
          <w:sz w:val="28"/>
          <w:szCs w:val="28"/>
        </w:rPr>
        <w:t>х</w:t>
      </w:r>
      <w:r w:rsidRPr="00E53647">
        <w:rPr>
          <w:rFonts w:ascii="Times New Roman" w:hAnsi="Times New Roman" w:cs="Times New Roman"/>
          <w:sz w:val="28"/>
          <w:szCs w:val="28"/>
        </w:rPr>
        <w:t>лаждени</w:t>
      </w:r>
      <w:r w:rsidR="00E87D4A" w:rsidRPr="00E53647">
        <w:rPr>
          <w:rFonts w:ascii="Times New Roman" w:hAnsi="Times New Roman" w:cs="Times New Roman"/>
          <w:sz w:val="28"/>
          <w:szCs w:val="28"/>
        </w:rPr>
        <w:t>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23.Те</w:t>
      </w:r>
      <w:r w:rsidR="00E87D4A" w:rsidRPr="00E53647">
        <w:rPr>
          <w:rFonts w:ascii="Times New Roman" w:hAnsi="Times New Roman" w:cs="Times New Roman"/>
          <w:sz w:val="28"/>
          <w:szCs w:val="28"/>
        </w:rPr>
        <w:t>п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ловой КПД процесса нагрева и способы его повышения 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24.Основные составляющие теплового баланса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электротехнологического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процесса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25.Основные способы  преобразования  электрической энергии в теплоту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26</w:t>
      </w:r>
      <w:r w:rsidR="009B27FF">
        <w:rPr>
          <w:rFonts w:ascii="Times New Roman" w:hAnsi="Times New Roman" w:cs="Times New Roman"/>
          <w:sz w:val="28"/>
          <w:szCs w:val="28"/>
        </w:rPr>
        <w:t>.</w:t>
      </w:r>
      <w:r w:rsidRPr="00E53647">
        <w:rPr>
          <w:rFonts w:ascii="Times New Roman" w:hAnsi="Times New Roman" w:cs="Times New Roman"/>
          <w:sz w:val="28"/>
          <w:szCs w:val="28"/>
        </w:rPr>
        <w:t>Содержание электрического и теплового расчетов электротермической у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тановки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27.Основные электротермические процессы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с.х.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28.Различие между проводниками первого и второго рода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29.Сущность электроконтактного и электродного нагрева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30.Проявление поверхностного эффекта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31.Сущность элементного нагрева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устройство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ТЭНов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,их преимущества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32.Способы регулирования мощности элементных нагревателей</w:t>
      </w:r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33.Сущность  электродугового нагрева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34.Требование к источникам питания электродугового нагрева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35.Сущность диэлектрического и индукционного нагрева. Источники пит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ния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36.Физическая сущность термоэлектрических эффектов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Зеебека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Пелльте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, Томсона.</w:t>
      </w:r>
      <w:r w:rsidR="009B27FF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Область их применения</w:t>
      </w:r>
      <w:r w:rsidR="009B27FF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37.Принцип работы полупроводникового теплового насоса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38.Принцип работы, устройство, область применения, схемы управления, о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новы расчета электрических устрой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я создания микроклимата в с.х. п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мещениях</w:t>
      </w:r>
    </w:p>
    <w:p w:rsidR="00D925C3" w:rsidRPr="00E53647" w:rsidRDefault="00D925C3" w:rsidP="009B27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39.Специальные виды электротехнологии. Виды. Физические принципы, о</w:t>
      </w:r>
      <w:r w:rsidRPr="00E5364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 xml:space="preserve">ласть применения.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Аэроионизация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воздуха,</w:t>
      </w:r>
      <w:r w:rsidR="009B27FF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применение сильных полей, о</w:t>
      </w:r>
      <w:r w:rsidRPr="00E53647">
        <w:rPr>
          <w:rFonts w:ascii="Times New Roman" w:hAnsi="Times New Roman" w:cs="Times New Roman"/>
          <w:sz w:val="28"/>
          <w:szCs w:val="28"/>
        </w:rPr>
        <w:t>б</w:t>
      </w:r>
      <w:r w:rsidRPr="00E53647">
        <w:rPr>
          <w:rFonts w:ascii="Times New Roman" w:hAnsi="Times New Roman" w:cs="Times New Roman"/>
          <w:sz w:val="28"/>
          <w:szCs w:val="28"/>
        </w:rPr>
        <w:t>работка электрическим током, применение электрических импульсов.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3647">
        <w:rPr>
          <w:rFonts w:ascii="Times New Roman" w:hAnsi="Times New Roman" w:cs="Times New Roman"/>
          <w:sz w:val="28"/>
          <w:szCs w:val="28"/>
        </w:rPr>
        <w:t>Уль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>розвуковая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и магнитная обработка и т.д.)</w:t>
      </w:r>
      <w:proofErr w:type="gramEnd"/>
    </w:p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5045BE" w:rsidRDefault="00D925C3" w:rsidP="002D279C">
      <w:pPr>
        <w:pStyle w:val="2"/>
        <w:spacing w:before="0" w:after="100" w:afterAutospacing="1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483218476"/>
      <w:r w:rsidRPr="005045BE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2D279C">
        <w:rPr>
          <w:rFonts w:ascii="Times New Roman" w:hAnsi="Times New Roman" w:cs="Times New Roman"/>
          <w:color w:val="auto"/>
        </w:rPr>
        <w:t>2</w:t>
      </w:r>
      <w:r w:rsidR="009B27FF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87D4A" w:rsidRPr="005045B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одержание</w:t>
      </w:r>
      <w:r w:rsidR="006D5FFC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и тематика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курсовых работ</w:t>
      </w:r>
      <w:bookmarkEnd w:id="8"/>
    </w:p>
    <w:tbl>
      <w:tblPr>
        <w:tblStyle w:val="a4"/>
        <w:tblW w:w="0" w:type="auto"/>
        <w:tblLook w:val="04A0"/>
      </w:tblPr>
      <w:tblGrid>
        <w:gridCol w:w="1101"/>
        <w:gridCol w:w="5279"/>
        <w:gridCol w:w="3191"/>
      </w:tblGrid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1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Расчет осветительных установок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2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Светотехническии</w:t>
            </w:r>
            <w:proofErr w:type="spellEnd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расчет установок для облучения </w:t>
            </w:r>
            <w:proofErr w:type="gram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растении</w:t>
            </w:r>
            <w:proofErr w:type="gramEnd"/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3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Светотехнический расчет установок л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кализованного инфракрасного облучения молодняка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    4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Выбор средств автоматического управл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ния светотехническими установками</w:t>
            </w: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5C3" w:rsidRPr="00E53647" w:rsidTr="00105933">
        <w:tc>
          <w:tcPr>
            <w:tcW w:w="110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279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925C3" w:rsidRPr="00E53647" w:rsidRDefault="00D925C3" w:rsidP="001059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25C3" w:rsidRPr="00E53647" w:rsidRDefault="00D925C3" w:rsidP="00D925C3">
      <w:pPr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8E6C88">
      <w:pPr>
        <w:pStyle w:val="2"/>
        <w:spacing w:before="120" w:after="100" w:afterAutospacing="1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483218477"/>
      <w:r w:rsidRPr="002D279C">
        <w:rPr>
          <w:rFonts w:ascii="Times New Roman" w:hAnsi="Times New Roman" w:cs="Times New Roman"/>
          <w:color w:val="auto"/>
          <w:sz w:val="28"/>
          <w:szCs w:val="28"/>
        </w:rPr>
        <w:t>7.</w:t>
      </w:r>
      <w:r w:rsidR="002D279C" w:rsidRPr="002D279C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B27FF" w:rsidRPr="002D27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D279C">
        <w:rPr>
          <w:rFonts w:ascii="Times New Roman" w:hAnsi="Times New Roman" w:cs="Times New Roman"/>
          <w:color w:val="auto"/>
          <w:sz w:val="28"/>
          <w:szCs w:val="28"/>
        </w:rPr>
        <w:t>Примерная тематика курсовых работ</w:t>
      </w:r>
      <w:bookmarkEnd w:id="9"/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1.Про</w:t>
      </w:r>
      <w:r w:rsidR="00E87D4A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ктирование освещения сельскохозяйственного помещения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2.Электросберегающие осветительные установки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3.Экономические основы внедрения энергосберегающих осветител</w:t>
      </w:r>
      <w:r w:rsidRPr="00E53647">
        <w:rPr>
          <w:rFonts w:ascii="Times New Roman" w:hAnsi="Times New Roman" w:cs="Times New Roman"/>
          <w:sz w:val="28"/>
          <w:szCs w:val="28"/>
        </w:rPr>
        <w:t>ь</w:t>
      </w:r>
      <w:r w:rsidRPr="00E53647">
        <w:rPr>
          <w:rFonts w:ascii="Times New Roman" w:hAnsi="Times New Roman" w:cs="Times New Roman"/>
          <w:sz w:val="28"/>
          <w:szCs w:val="28"/>
        </w:rPr>
        <w:t>ных у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тановок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4.Проектирование облучательных установок сельскохозяйственного назнач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 xml:space="preserve">ния 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5.Проектирование электрической системы нагрева воды и генерация пара сельскохозяйственного назначения 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6.Проектирование электрической системы  создания микроклимата в живо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 xml:space="preserve">новодческом помещении 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7. Проектирование электрической системы  создания микроклимата в птиц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водческом помещении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8.Экономические основы внедрения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энергосберегающих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 электроте</w:t>
      </w:r>
      <w:r w:rsidRPr="00E53647">
        <w:rPr>
          <w:rFonts w:ascii="Times New Roman" w:hAnsi="Times New Roman" w:cs="Times New Roman"/>
          <w:sz w:val="28"/>
          <w:szCs w:val="28"/>
        </w:rPr>
        <w:t>х</w:t>
      </w:r>
      <w:r w:rsidRPr="00E53647">
        <w:rPr>
          <w:rFonts w:ascii="Times New Roman" w:hAnsi="Times New Roman" w:cs="Times New Roman"/>
          <w:sz w:val="28"/>
          <w:szCs w:val="28"/>
        </w:rPr>
        <w:t>нологии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9. Проектирование электрической системы  создания микроклимата в пом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щении защищенного грунта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10.Проектирование систем разделения зерновых смесей в электрич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ских п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лях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11.Проектирование систем для зарядки и осаждения аэрозолей (расп</w:t>
      </w:r>
      <w:r w:rsidRPr="00E53647">
        <w:rPr>
          <w:rFonts w:ascii="Times New Roman" w:hAnsi="Times New Roman" w:cs="Times New Roman"/>
          <w:sz w:val="28"/>
          <w:szCs w:val="28"/>
        </w:rPr>
        <w:t>ы</w:t>
      </w:r>
      <w:r w:rsidRPr="00E53647">
        <w:rPr>
          <w:rFonts w:ascii="Times New Roman" w:hAnsi="Times New Roman" w:cs="Times New Roman"/>
          <w:sz w:val="28"/>
          <w:szCs w:val="28"/>
        </w:rPr>
        <w:t>ление лекарственных препаратов и герб</w:t>
      </w:r>
      <w:r w:rsidR="006D5FFC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цидов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окраска и д.п.)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12.Проектирование систем предпос</w:t>
      </w:r>
      <w:r w:rsidR="006D5FFC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вной обработки семян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13.Проектирование электроосмотических систем мелиорации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14.Проектирование электрической изгороди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15.Проектирование систем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основанных на использовании электроги</w:t>
      </w:r>
      <w:r w:rsidRPr="00E53647">
        <w:rPr>
          <w:rFonts w:ascii="Times New Roman" w:hAnsi="Times New Roman" w:cs="Times New Roman"/>
          <w:sz w:val="28"/>
          <w:szCs w:val="28"/>
        </w:rPr>
        <w:t>д</w:t>
      </w:r>
      <w:r w:rsidRPr="00E53647">
        <w:rPr>
          <w:rFonts w:ascii="Times New Roman" w:hAnsi="Times New Roman" w:cs="Times New Roman"/>
          <w:sz w:val="28"/>
          <w:szCs w:val="28"/>
        </w:rPr>
        <w:t>равл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ческого эффекта , различного назначения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16.Проектирование ультразвуковых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электротехнологических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систем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различного назначения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17.Проектирование систем магнитной очистки семян и кормовых см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сей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18.Проектирование систем электроосмотического  обезвоживания ко</w:t>
      </w:r>
      <w:r w:rsidRPr="00E53647">
        <w:rPr>
          <w:rFonts w:ascii="Times New Roman" w:hAnsi="Times New Roman" w:cs="Times New Roman"/>
          <w:sz w:val="28"/>
          <w:szCs w:val="28"/>
        </w:rPr>
        <w:t>р</w:t>
      </w:r>
      <w:r w:rsidRPr="00E53647">
        <w:rPr>
          <w:rFonts w:ascii="Times New Roman" w:hAnsi="Times New Roman" w:cs="Times New Roman"/>
          <w:sz w:val="28"/>
          <w:szCs w:val="28"/>
        </w:rPr>
        <w:t>мовых трав</w:t>
      </w: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19.Проектирование систем магнитной обработки воды </w:t>
      </w:r>
    </w:p>
    <w:p w:rsidR="00D925C3" w:rsidRPr="005045BE" w:rsidRDefault="00D925C3" w:rsidP="008E6C88">
      <w:pPr>
        <w:pStyle w:val="2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483218478"/>
      <w:r w:rsidRPr="005045BE">
        <w:rPr>
          <w:rFonts w:ascii="Times New Roman" w:hAnsi="Times New Roman" w:cs="Times New Roman"/>
          <w:color w:val="auto"/>
          <w:sz w:val="28"/>
          <w:szCs w:val="28"/>
        </w:rPr>
        <w:lastRenderedPageBreak/>
        <w:t>7.</w:t>
      </w:r>
      <w:r w:rsidR="002D279C">
        <w:rPr>
          <w:rFonts w:ascii="Times New Roman" w:hAnsi="Times New Roman" w:cs="Times New Roman"/>
          <w:color w:val="auto"/>
        </w:rPr>
        <w:t>4</w:t>
      </w:r>
      <w:r w:rsidR="005045BE"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Характеристика </w:t>
      </w:r>
      <w:r w:rsidR="00E87D4A" w:rsidRPr="005045BE">
        <w:rPr>
          <w:rFonts w:ascii="Times New Roman" w:hAnsi="Times New Roman" w:cs="Times New Roman"/>
          <w:color w:val="auto"/>
          <w:sz w:val="28"/>
          <w:szCs w:val="28"/>
        </w:rPr>
        <w:t>фондов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 xml:space="preserve"> оценочных средств  для промежуто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ч</w:t>
      </w:r>
      <w:r w:rsidRPr="005045BE">
        <w:rPr>
          <w:rFonts w:ascii="Times New Roman" w:hAnsi="Times New Roman" w:cs="Times New Roman"/>
          <w:color w:val="auto"/>
          <w:sz w:val="28"/>
          <w:szCs w:val="28"/>
        </w:rPr>
        <w:t>ной аттестации</w:t>
      </w:r>
      <w:bookmarkEnd w:id="10"/>
    </w:p>
    <w:p w:rsidR="005045BE" w:rsidRDefault="005045BE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E53647" w:rsidRDefault="00D925C3" w:rsidP="008E6C8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Заключительной формой контроля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знании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студентов является сдача э</w:t>
      </w:r>
      <w:r w:rsidRPr="00E53647">
        <w:rPr>
          <w:rFonts w:ascii="Times New Roman" w:hAnsi="Times New Roman" w:cs="Times New Roman"/>
          <w:sz w:val="28"/>
          <w:szCs w:val="28"/>
        </w:rPr>
        <w:t>к</w:t>
      </w:r>
      <w:r w:rsidRPr="00E53647">
        <w:rPr>
          <w:rFonts w:ascii="Times New Roman" w:hAnsi="Times New Roman" w:cs="Times New Roman"/>
          <w:sz w:val="28"/>
          <w:szCs w:val="28"/>
        </w:rPr>
        <w:t>замена по дисциплине после изучения каждого раздела дисциплины и скл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дывается из вопросов лабораторного и лекционного курсов</w:t>
      </w:r>
    </w:p>
    <w:p w:rsidR="00D925C3" w:rsidRPr="00E53647" w:rsidRDefault="00D925C3" w:rsidP="008E6C88">
      <w:pPr>
        <w:tabs>
          <w:tab w:val="left" w:pos="13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ab/>
        <w:t>Примерный перечень вопросов для подготовки к экзамену.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Природа света.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светотехнические единицы и расчет.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Сила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Особенности протекания реального фотохимического процесса.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Виды фотобиологического действия.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Эффективный поток излучения источника.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Определение люмена, фита,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бакта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Интегральное выражение эффективного потока.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 каких условиях приемник и источник излучения можно пр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 xml:space="preserve">нять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точечные.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Практическое определение угловой характеристики приемника изл</w:t>
      </w:r>
      <w:r w:rsidR="00E87D4A" w:rsidRPr="00E53647">
        <w:rPr>
          <w:rFonts w:ascii="Times New Roman" w:hAnsi="Times New Roman" w:cs="Times New Roman"/>
          <w:sz w:val="28"/>
          <w:szCs w:val="28"/>
        </w:rPr>
        <w:t>у</w:t>
      </w:r>
      <w:r w:rsidRPr="00E53647">
        <w:rPr>
          <w:rFonts w:ascii="Times New Roman" w:hAnsi="Times New Roman" w:cs="Times New Roman"/>
          <w:sz w:val="28"/>
          <w:szCs w:val="28"/>
        </w:rPr>
        <w:t>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Основные характеристики физических приемников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Назначение нейтральных фильтров в люксметре.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характеристики источника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Взаимосвязь светового КПД и световой отдачи источника света.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Параметры лампы, определяющие ее эффективную светоотдачу.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Сущность основных законов теплового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экстремального характера зависимости светового КПД излучения черного тела от температуры.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Значение светового КПД ламп накаливания.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Характер зависимости световой отдачи ламп накаливания от н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минальной мощности и номинального напряжения.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галогенных ламп накаливания.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Классификация разрядных источников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Назначение балластного сопротивления в цепи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рязрядной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лампы.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погасания разрядной лампы при снижении напряжения сети более чем на 20%.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работы разрядных ламп с активным и емкостным балластным сопротивлением на переменном токе.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Устройство и принцип действия люминисцентных  ламп.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Отличительные особенности ПРА различных типов к разрядным лампам низкого давления.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стартерной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бесстартерной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схем включения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люмини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центных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ламп.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Устройство и работа осветительных разрядных ламп высокого давления.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Эксплутационные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особенности работы разрядных ламп высокого да</w:t>
      </w:r>
      <w:r w:rsidRPr="00E53647">
        <w:rPr>
          <w:rFonts w:ascii="Times New Roman" w:hAnsi="Times New Roman" w:cs="Times New Roman"/>
          <w:sz w:val="28"/>
          <w:szCs w:val="28"/>
        </w:rPr>
        <w:t>в</w:t>
      </w:r>
      <w:r w:rsidRPr="00E53647">
        <w:rPr>
          <w:rFonts w:ascii="Times New Roman" w:hAnsi="Times New Roman" w:cs="Times New Roman"/>
          <w:sz w:val="28"/>
          <w:szCs w:val="28"/>
        </w:rPr>
        <w:t>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Сравнительная оценка параметров разрядных ламп высокого и низкого да</w:t>
      </w:r>
      <w:r w:rsidRPr="00E53647">
        <w:rPr>
          <w:rFonts w:ascii="Times New Roman" w:hAnsi="Times New Roman" w:cs="Times New Roman"/>
          <w:sz w:val="28"/>
          <w:szCs w:val="28"/>
        </w:rPr>
        <w:t>в</w:t>
      </w:r>
      <w:r w:rsidRPr="00E53647">
        <w:rPr>
          <w:rFonts w:ascii="Times New Roman" w:hAnsi="Times New Roman" w:cs="Times New Roman"/>
          <w:sz w:val="28"/>
          <w:szCs w:val="28"/>
        </w:rPr>
        <w:t>ления.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характеристики светильников.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Классификация светильников по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светораспределению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Определение кривой силы излучения светильника.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Основные конструктивные элементы светильника.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Сущность точечного метода светотехнического расчета и метода коэффиц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ента использования потока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места расположения светильников на плане помещения.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От чего зависит равномерность освещения (облучения) при и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пользовании точечных и линейных излучателей.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наивыгоднейшее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относительное расстояния между св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тильниками (облучателями).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Принципы нормирования электрического освещения.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Виды и системы освещения.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выбора источника света и светильника для конкретной осветител</w:t>
      </w:r>
      <w:r w:rsidRPr="00E53647">
        <w:rPr>
          <w:rFonts w:ascii="Times New Roman" w:hAnsi="Times New Roman" w:cs="Times New Roman"/>
          <w:sz w:val="28"/>
          <w:szCs w:val="28"/>
        </w:rPr>
        <w:t>ь</w:t>
      </w:r>
      <w:r w:rsidRPr="00E53647">
        <w:rPr>
          <w:rFonts w:ascii="Times New Roman" w:hAnsi="Times New Roman" w:cs="Times New Roman"/>
          <w:sz w:val="28"/>
          <w:szCs w:val="28"/>
        </w:rPr>
        <w:t>ной установки.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Коэффициенты  для корректировки результатов светотехническ</w:t>
      </w:r>
      <w:r w:rsidRPr="00E53647">
        <w:rPr>
          <w:rFonts w:ascii="Times New Roman" w:hAnsi="Times New Roman" w:cs="Times New Roman"/>
          <w:sz w:val="28"/>
          <w:szCs w:val="28"/>
        </w:rPr>
        <w:t>о</w:t>
      </w:r>
      <w:r w:rsidRPr="00E53647">
        <w:rPr>
          <w:rFonts w:ascii="Times New Roman" w:hAnsi="Times New Roman" w:cs="Times New Roman"/>
          <w:sz w:val="28"/>
          <w:szCs w:val="28"/>
        </w:rPr>
        <w:t>го расчета.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Формулы расчета светового потока ламп при точечных и лине</w:t>
      </w:r>
      <w:r w:rsidRPr="00E53647">
        <w:rPr>
          <w:rFonts w:ascii="Times New Roman" w:hAnsi="Times New Roman" w:cs="Times New Roman"/>
          <w:sz w:val="28"/>
          <w:szCs w:val="28"/>
        </w:rPr>
        <w:t>й</w:t>
      </w:r>
      <w:r w:rsidRPr="00E53647">
        <w:rPr>
          <w:rFonts w:ascii="Times New Roman" w:hAnsi="Times New Roman" w:cs="Times New Roman"/>
          <w:sz w:val="28"/>
          <w:szCs w:val="28"/>
        </w:rPr>
        <w:t>ных источн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ках излучения.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искусственного облучения животных и птицы в сравнении с освещением.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Рабочие и конструктивные параметры облучательных установок.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Принципы расчета общего равномерного облучения растений в теплице.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Методика выбора источника излучения для растениеводческих облучател</w:t>
      </w:r>
      <w:r w:rsidRPr="00E53647">
        <w:rPr>
          <w:rFonts w:ascii="Times New Roman" w:hAnsi="Times New Roman" w:cs="Times New Roman"/>
          <w:sz w:val="28"/>
          <w:szCs w:val="28"/>
        </w:rPr>
        <w:t>ь</w:t>
      </w:r>
      <w:r w:rsidRPr="00E53647">
        <w:rPr>
          <w:rFonts w:ascii="Times New Roman" w:hAnsi="Times New Roman" w:cs="Times New Roman"/>
          <w:sz w:val="28"/>
          <w:szCs w:val="28"/>
        </w:rPr>
        <w:t>ных установок.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стеллажной облучательной установки для облучения ра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тений.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Рабочие и конструктивные параметры установок для УФ облуч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 живо</w:t>
      </w:r>
      <w:r w:rsidRPr="00E53647">
        <w:rPr>
          <w:rFonts w:ascii="Times New Roman" w:hAnsi="Times New Roman" w:cs="Times New Roman"/>
          <w:sz w:val="28"/>
          <w:szCs w:val="28"/>
        </w:rPr>
        <w:t>т</w:t>
      </w:r>
      <w:r w:rsidRPr="00E53647">
        <w:rPr>
          <w:rFonts w:ascii="Times New Roman" w:hAnsi="Times New Roman" w:cs="Times New Roman"/>
          <w:sz w:val="28"/>
          <w:szCs w:val="28"/>
        </w:rPr>
        <w:t>ных.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Определение высоты подвеса облучателей в установке УО-4М.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Расчет требуемой ИК облученности в зоне обогрева молодняка животных.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расчета установок локализованного ИК облучения.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Причины неустойчивости работы разрядных ламп при амплиту</w:t>
      </w:r>
      <w:r w:rsidRPr="00E53647">
        <w:rPr>
          <w:rFonts w:ascii="Times New Roman" w:hAnsi="Times New Roman" w:cs="Times New Roman"/>
          <w:sz w:val="28"/>
          <w:szCs w:val="28"/>
        </w:rPr>
        <w:t>д</w:t>
      </w:r>
      <w:r w:rsidRPr="00E53647">
        <w:rPr>
          <w:rFonts w:ascii="Times New Roman" w:hAnsi="Times New Roman" w:cs="Times New Roman"/>
          <w:sz w:val="28"/>
          <w:szCs w:val="28"/>
        </w:rPr>
        <w:t>ном регул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ровании напряжения питания.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Способы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обеспечения широкого диапазона регулирования потока и</w:t>
      </w:r>
      <w:r w:rsidRPr="00E53647">
        <w:rPr>
          <w:rFonts w:ascii="Times New Roman" w:hAnsi="Times New Roman" w:cs="Times New Roman"/>
          <w:sz w:val="28"/>
          <w:szCs w:val="28"/>
        </w:rPr>
        <w:t>з</w:t>
      </w:r>
      <w:r w:rsidRPr="00E53647">
        <w:rPr>
          <w:rFonts w:ascii="Times New Roman" w:hAnsi="Times New Roman" w:cs="Times New Roman"/>
          <w:sz w:val="28"/>
          <w:szCs w:val="28"/>
        </w:rPr>
        <w:t>лучения р</w:t>
      </w:r>
      <w:r w:rsidR="006D5FFC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зрядных ла</w:t>
      </w:r>
      <w:r w:rsidR="006D5FFC" w:rsidRPr="00E53647">
        <w:rPr>
          <w:rFonts w:ascii="Times New Roman" w:hAnsi="Times New Roman" w:cs="Times New Roman"/>
          <w:sz w:val="28"/>
          <w:szCs w:val="28"/>
        </w:rPr>
        <w:t>мп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>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Особенности работы ламп накаливания с фазовыми регуляторами напряж</w:t>
      </w:r>
      <w:r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Средства автоматического управления режимами освещения и облучения.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Способы автоматизации светотехнических установок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с.х</w:t>
      </w:r>
      <w:r w:rsidR="005045BE">
        <w:rPr>
          <w:rFonts w:ascii="Times New Roman" w:hAnsi="Times New Roman" w:cs="Times New Roman"/>
          <w:sz w:val="28"/>
          <w:szCs w:val="28"/>
        </w:rPr>
        <w:t>..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проект</w:t>
      </w:r>
      <w:r w:rsidR="006D5FFC"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рования  светотехнических установок.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Содержание электротехнической части проекта светотехнических у</w:t>
      </w:r>
      <w:r w:rsidRPr="00E53647">
        <w:rPr>
          <w:rFonts w:ascii="Times New Roman" w:hAnsi="Times New Roman" w:cs="Times New Roman"/>
          <w:sz w:val="28"/>
          <w:szCs w:val="28"/>
        </w:rPr>
        <w:t>с</w:t>
      </w:r>
      <w:r w:rsidRPr="00E53647">
        <w:rPr>
          <w:rFonts w:ascii="Times New Roman" w:hAnsi="Times New Roman" w:cs="Times New Roman"/>
          <w:sz w:val="28"/>
          <w:szCs w:val="28"/>
        </w:rPr>
        <w:t>тановок.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Порядок группирования осветительной сети.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От каких величин зависит расчетное сечение проводов освет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тельной сети.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135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Группы сельскохозяйственных потребителей теплоты. Их особе</w:t>
      </w:r>
      <w:r w:rsidRPr="00E53647">
        <w:rPr>
          <w:rFonts w:ascii="Times New Roman" w:hAnsi="Times New Roman" w:cs="Times New Roman"/>
          <w:sz w:val="28"/>
          <w:szCs w:val="28"/>
        </w:rPr>
        <w:t>н</w:t>
      </w:r>
      <w:r w:rsidRPr="00E53647">
        <w:rPr>
          <w:rFonts w:ascii="Times New Roman" w:hAnsi="Times New Roman" w:cs="Times New Roman"/>
          <w:sz w:val="28"/>
          <w:szCs w:val="28"/>
        </w:rPr>
        <w:t>ности.</w:t>
      </w:r>
    </w:p>
    <w:p w:rsidR="00D925C3" w:rsidRPr="00E53647" w:rsidRDefault="00D925C3" w:rsidP="008E6C88">
      <w:pPr>
        <w:pStyle w:val="a3"/>
        <w:numPr>
          <w:ilvl w:val="0"/>
          <w:numId w:val="9"/>
        </w:numPr>
        <w:tabs>
          <w:tab w:val="left" w:pos="85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Тенденции развития топливно-энергетического</w:t>
      </w:r>
      <w:r w:rsidR="009D47EF" w:rsidRPr="00E53647">
        <w:rPr>
          <w:rFonts w:ascii="Times New Roman" w:hAnsi="Times New Roman" w:cs="Times New Roman"/>
          <w:sz w:val="28"/>
          <w:szCs w:val="28"/>
        </w:rPr>
        <w:t xml:space="preserve"> комплекса</w:t>
      </w:r>
      <w:r w:rsidR="005045BE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стр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ны.</w:t>
      </w:r>
    </w:p>
    <w:p w:rsidR="009D47EF" w:rsidRPr="00E53647" w:rsidRDefault="009D47EF" w:rsidP="008E6C88">
      <w:pPr>
        <w:tabs>
          <w:tab w:val="left" w:pos="13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5C3" w:rsidRPr="002D279C" w:rsidRDefault="00D925C3" w:rsidP="008E6C88">
      <w:pPr>
        <w:pStyle w:val="1"/>
        <w:spacing w:before="0" w:after="100" w:afterAutospacing="1"/>
        <w:ind w:firstLine="709"/>
        <w:jc w:val="both"/>
        <w:rPr>
          <w:rFonts w:ascii="Times New Roman" w:hAnsi="Times New Roman" w:cs="Times New Roman"/>
          <w:color w:val="auto"/>
        </w:rPr>
      </w:pPr>
      <w:bookmarkStart w:id="11" w:name="_Toc483218479"/>
      <w:r w:rsidRPr="002D279C">
        <w:rPr>
          <w:rFonts w:ascii="Times New Roman" w:hAnsi="Times New Roman" w:cs="Times New Roman"/>
          <w:color w:val="auto"/>
        </w:rPr>
        <w:t>8</w:t>
      </w:r>
      <w:r w:rsidR="005045BE" w:rsidRPr="002D279C">
        <w:rPr>
          <w:rFonts w:ascii="Times New Roman" w:hAnsi="Times New Roman" w:cs="Times New Roman"/>
          <w:color w:val="auto"/>
        </w:rPr>
        <w:t xml:space="preserve"> </w:t>
      </w:r>
      <w:r w:rsidRPr="002D279C">
        <w:rPr>
          <w:rFonts w:ascii="Times New Roman" w:hAnsi="Times New Roman" w:cs="Times New Roman"/>
          <w:color w:val="auto"/>
        </w:rPr>
        <w:t>Материально-тех</w:t>
      </w:r>
      <w:r w:rsidR="005045BE" w:rsidRPr="002D279C">
        <w:rPr>
          <w:rFonts w:ascii="Times New Roman" w:hAnsi="Times New Roman" w:cs="Times New Roman"/>
          <w:color w:val="auto"/>
        </w:rPr>
        <w:t>ническое обеспечение дисциплины</w:t>
      </w:r>
      <w:bookmarkEnd w:id="11"/>
    </w:p>
    <w:p w:rsidR="00D925C3" w:rsidRPr="00E53647" w:rsidRDefault="009D47EF" w:rsidP="008E6C88">
      <w:pPr>
        <w:tabs>
          <w:tab w:val="left" w:pos="13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Ч</w:t>
      </w:r>
      <w:r w:rsidR="00343ECD">
        <w:rPr>
          <w:rFonts w:ascii="Times New Roman" w:hAnsi="Times New Roman" w:cs="Times New Roman"/>
          <w:sz w:val="28"/>
          <w:szCs w:val="28"/>
        </w:rPr>
        <w:t>асть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лекций производит</w:t>
      </w:r>
      <w:r w:rsidR="00D925C3" w:rsidRPr="00E53647">
        <w:rPr>
          <w:rFonts w:ascii="Times New Roman" w:hAnsi="Times New Roman" w:cs="Times New Roman"/>
          <w:sz w:val="28"/>
          <w:szCs w:val="28"/>
        </w:rPr>
        <w:t>ся в аудитории оборудованной аппаратурой для компьютерной презентации и школьной маркерной доской.</w:t>
      </w:r>
    </w:p>
    <w:p w:rsidR="009D47EF" w:rsidRDefault="00D925C3" w:rsidP="008E6C88">
      <w:pPr>
        <w:tabs>
          <w:tab w:val="left" w:pos="135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По основным разделам используются компьютерные ресурсы </w:t>
      </w:r>
      <w:proofErr w:type="gramStart"/>
      <w:r w:rsidRPr="00E53647">
        <w:rPr>
          <w:rFonts w:ascii="Times New Roman" w:hAnsi="Times New Roman" w:cs="Times New Roman"/>
          <w:sz w:val="28"/>
          <w:szCs w:val="28"/>
        </w:rPr>
        <w:t>лабор</w:t>
      </w:r>
      <w:r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>тории</w:t>
      </w:r>
      <w:proofErr w:type="gramEnd"/>
      <w:r w:rsidRPr="00E53647">
        <w:rPr>
          <w:rFonts w:ascii="Times New Roman" w:hAnsi="Times New Roman" w:cs="Times New Roman"/>
          <w:sz w:val="28"/>
          <w:szCs w:val="28"/>
        </w:rPr>
        <w:t xml:space="preserve"> и учебные классы кафедры оборудуются наглядными пособиями в в</w:t>
      </w:r>
      <w:r w:rsidRPr="00E53647">
        <w:rPr>
          <w:rFonts w:ascii="Times New Roman" w:hAnsi="Times New Roman" w:cs="Times New Roman"/>
          <w:sz w:val="28"/>
          <w:szCs w:val="28"/>
        </w:rPr>
        <w:t>и</w:t>
      </w:r>
      <w:r w:rsidRPr="00E53647">
        <w:rPr>
          <w:rFonts w:ascii="Times New Roman" w:hAnsi="Times New Roman" w:cs="Times New Roman"/>
          <w:sz w:val="28"/>
          <w:szCs w:val="28"/>
        </w:rPr>
        <w:t>де стендов</w:t>
      </w:r>
      <w:r w:rsidR="00343ECD">
        <w:rPr>
          <w:rFonts w:ascii="Times New Roman" w:hAnsi="Times New Roman" w:cs="Times New Roman"/>
          <w:sz w:val="28"/>
          <w:szCs w:val="28"/>
        </w:rPr>
        <w:t>,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3647">
        <w:rPr>
          <w:rFonts w:ascii="Times New Roman" w:hAnsi="Times New Roman" w:cs="Times New Roman"/>
          <w:sz w:val="28"/>
          <w:szCs w:val="28"/>
        </w:rPr>
        <w:t>мультим</w:t>
      </w:r>
      <w:r w:rsidR="006D5FFC" w:rsidRPr="00E53647">
        <w:rPr>
          <w:rFonts w:ascii="Times New Roman" w:hAnsi="Times New Roman" w:cs="Times New Roman"/>
          <w:sz w:val="28"/>
          <w:szCs w:val="28"/>
        </w:rPr>
        <w:t>е</w:t>
      </w:r>
      <w:r w:rsidRPr="00E53647">
        <w:rPr>
          <w:rFonts w:ascii="Times New Roman" w:hAnsi="Times New Roman" w:cs="Times New Roman"/>
          <w:sz w:val="28"/>
          <w:szCs w:val="28"/>
        </w:rPr>
        <w:t>дийными</w:t>
      </w:r>
      <w:proofErr w:type="spellEnd"/>
      <w:r w:rsidRPr="00E53647">
        <w:rPr>
          <w:rFonts w:ascii="Times New Roman" w:hAnsi="Times New Roman" w:cs="Times New Roman"/>
          <w:sz w:val="28"/>
          <w:szCs w:val="28"/>
        </w:rPr>
        <w:t xml:space="preserve"> пособиями раздаточным материалом и др. А рабочие места препод</w:t>
      </w:r>
      <w:r w:rsidR="006D5FFC" w:rsidRPr="00E53647">
        <w:rPr>
          <w:rFonts w:ascii="Times New Roman" w:hAnsi="Times New Roman" w:cs="Times New Roman"/>
          <w:sz w:val="28"/>
          <w:szCs w:val="28"/>
        </w:rPr>
        <w:t>а</w:t>
      </w:r>
      <w:r w:rsidRPr="00E53647">
        <w:rPr>
          <w:rFonts w:ascii="Times New Roman" w:hAnsi="Times New Roman" w:cs="Times New Roman"/>
          <w:sz w:val="28"/>
          <w:szCs w:val="28"/>
        </w:rPr>
        <w:t xml:space="preserve">вателей </w:t>
      </w:r>
      <w:r w:rsidR="009D47EF" w:rsidRPr="00E53647">
        <w:rPr>
          <w:rFonts w:ascii="Times New Roman" w:hAnsi="Times New Roman" w:cs="Times New Roman"/>
          <w:sz w:val="28"/>
          <w:szCs w:val="28"/>
        </w:rPr>
        <w:t>современной</w:t>
      </w:r>
      <w:r w:rsidRPr="00E53647">
        <w:rPr>
          <w:rFonts w:ascii="Times New Roman" w:hAnsi="Times New Roman" w:cs="Times New Roman"/>
          <w:sz w:val="28"/>
          <w:szCs w:val="28"/>
        </w:rPr>
        <w:t xml:space="preserve"> оргтехникой</w:t>
      </w:r>
      <w:r w:rsidR="00343ECD">
        <w:rPr>
          <w:rFonts w:ascii="Times New Roman" w:hAnsi="Times New Roman" w:cs="Times New Roman"/>
          <w:sz w:val="28"/>
          <w:szCs w:val="28"/>
        </w:rPr>
        <w:t>,</w:t>
      </w:r>
      <w:r w:rsidRPr="00E53647">
        <w:rPr>
          <w:rFonts w:ascii="Times New Roman" w:hAnsi="Times New Roman" w:cs="Times New Roman"/>
          <w:sz w:val="28"/>
          <w:szCs w:val="28"/>
        </w:rPr>
        <w:t xml:space="preserve"> в том числе ко</w:t>
      </w:r>
      <w:r w:rsidRPr="00E53647">
        <w:rPr>
          <w:rFonts w:ascii="Times New Roman" w:hAnsi="Times New Roman" w:cs="Times New Roman"/>
          <w:sz w:val="28"/>
          <w:szCs w:val="28"/>
        </w:rPr>
        <w:t>м</w:t>
      </w:r>
      <w:r w:rsidRPr="00E53647">
        <w:rPr>
          <w:rFonts w:ascii="Times New Roman" w:hAnsi="Times New Roman" w:cs="Times New Roman"/>
          <w:sz w:val="28"/>
          <w:szCs w:val="28"/>
        </w:rPr>
        <w:t>пьютерами</w:t>
      </w:r>
      <w:r w:rsidR="00343ECD">
        <w:rPr>
          <w:rFonts w:ascii="Times New Roman" w:hAnsi="Times New Roman" w:cs="Times New Roman"/>
          <w:sz w:val="28"/>
          <w:szCs w:val="28"/>
        </w:rPr>
        <w:t xml:space="preserve"> с</w:t>
      </w:r>
      <w:r w:rsidRPr="00E53647">
        <w:rPr>
          <w:rFonts w:ascii="Times New Roman" w:hAnsi="Times New Roman" w:cs="Times New Roman"/>
          <w:sz w:val="28"/>
          <w:szCs w:val="28"/>
        </w:rPr>
        <w:t xml:space="preserve"> соответствующим обеспечением</w:t>
      </w:r>
      <w:r w:rsidR="009D47EF" w:rsidRPr="00E53647">
        <w:rPr>
          <w:rFonts w:ascii="Times New Roman" w:hAnsi="Times New Roman" w:cs="Times New Roman"/>
          <w:sz w:val="28"/>
          <w:szCs w:val="28"/>
        </w:rPr>
        <w:t>.</w:t>
      </w:r>
    </w:p>
    <w:p w:rsidR="00343ECD" w:rsidRDefault="00343E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25C3" w:rsidRPr="00E53647" w:rsidRDefault="009D47EF" w:rsidP="00343ECD">
      <w:pPr>
        <w:tabs>
          <w:tab w:val="left" w:pos="135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D925C3" w:rsidRPr="00E53647">
        <w:rPr>
          <w:rFonts w:ascii="Times New Roman" w:hAnsi="Times New Roman" w:cs="Times New Roman"/>
          <w:sz w:val="28"/>
          <w:szCs w:val="28"/>
        </w:rPr>
        <w:t>аб</w:t>
      </w:r>
      <w:r w:rsidR="00343ECD">
        <w:rPr>
          <w:rFonts w:ascii="Times New Roman" w:hAnsi="Times New Roman" w:cs="Times New Roman"/>
          <w:sz w:val="28"/>
          <w:szCs w:val="28"/>
        </w:rPr>
        <w:t>лица</w:t>
      </w: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="00D925C3" w:rsidRPr="00E53647">
        <w:rPr>
          <w:rFonts w:ascii="Times New Roman" w:hAnsi="Times New Roman" w:cs="Times New Roman"/>
          <w:sz w:val="28"/>
          <w:szCs w:val="28"/>
        </w:rPr>
        <w:t>8.1</w:t>
      </w:r>
      <w:r w:rsidR="00343ECD">
        <w:rPr>
          <w:rFonts w:ascii="Times New Roman" w:hAnsi="Times New Roman" w:cs="Times New Roman"/>
          <w:sz w:val="28"/>
          <w:szCs w:val="28"/>
        </w:rPr>
        <w:t xml:space="preserve"> -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 </w:t>
      </w:r>
      <w:r w:rsidRPr="00E53647">
        <w:rPr>
          <w:rFonts w:ascii="Times New Roman" w:hAnsi="Times New Roman" w:cs="Times New Roman"/>
          <w:sz w:val="28"/>
          <w:szCs w:val="28"/>
        </w:rPr>
        <w:t>П</w:t>
      </w:r>
      <w:r w:rsidR="00D925C3" w:rsidRPr="00E53647">
        <w:rPr>
          <w:rFonts w:ascii="Times New Roman" w:hAnsi="Times New Roman" w:cs="Times New Roman"/>
          <w:sz w:val="28"/>
          <w:szCs w:val="28"/>
        </w:rPr>
        <w:t>римерный перечень лабораторного оборудования и и</w:t>
      </w:r>
      <w:r w:rsidR="00D925C3" w:rsidRPr="00E53647">
        <w:rPr>
          <w:rFonts w:ascii="Times New Roman" w:hAnsi="Times New Roman" w:cs="Times New Roman"/>
          <w:sz w:val="28"/>
          <w:szCs w:val="28"/>
        </w:rPr>
        <w:t>н</w:t>
      </w:r>
      <w:r w:rsidR="00D925C3" w:rsidRPr="00E53647">
        <w:rPr>
          <w:rFonts w:ascii="Times New Roman" w:hAnsi="Times New Roman" w:cs="Times New Roman"/>
          <w:sz w:val="28"/>
          <w:szCs w:val="28"/>
        </w:rPr>
        <w:t xml:space="preserve">струментов   </w:t>
      </w:r>
    </w:p>
    <w:tbl>
      <w:tblPr>
        <w:tblStyle w:val="a4"/>
        <w:tblW w:w="0" w:type="auto"/>
        <w:tblInd w:w="720" w:type="dxa"/>
        <w:tblLook w:val="04A0"/>
      </w:tblPr>
      <w:tblGrid>
        <w:gridCol w:w="910"/>
        <w:gridCol w:w="6324"/>
        <w:gridCol w:w="1617"/>
      </w:tblGrid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662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Перечень оборудования и инструмента</w:t>
            </w:r>
          </w:p>
        </w:tc>
        <w:tc>
          <w:tcPr>
            <w:tcW w:w="1241" w:type="dxa"/>
          </w:tcPr>
          <w:p w:rsidR="00D925C3" w:rsidRPr="00E53647" w:rsidRDefault="00343ECD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нагревательных элеме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аппарата электродуговой сварки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Стенд для исследования </w:t>
            </w:r>
            <w:r w:rsidR="009D47EF" w:rsidRPr="00E5364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роточного</w:t>
            </w:r>
            <w:r w:rsidR="009D47EF"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 емкостного водонагревателей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:rsidR="00D925C3" w:rsidRPr="00E53647" w:rsidRDefault="00D925C3" w:rsidP="00343ECD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Стенд для исследования электродного водонагр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 xml:space="preserve">вателя 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Электрокалорифер</w:t>
            </w:r>
            <w:proofErr w:type="spellEnd"/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25C3" w:rsidRPr="00E53647" w:rsidTr="00105933">
        <w:tc>
          <w:tcPr>
            <w:tcW w:w="948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662" w:type="dxa"/>
          </w:tcPr>
          <w:p w:rsidR="00D925C3" w:rsidRPr="00E53647" w:rsidRDefault="00D925C3" w:rsidP="006D5FFC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Ультр</w:t>
            </w:r>
            <w:r w:rsidR="006D5FFC" w:rsidRPr="00E5364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звуковая  установка</w:t>
            </w:r>
          </w:p>
        </w:tc>
        <w:tc>
          <w:tcPr>
            <w:tcW w:w="1241" w:type="dxa"/>
          </w:tcPr>
          <w:p w:rsidR="00D925C3" w:rsidRPr="00E53647" w:rsidRDefault="00D925C3" w:rsidP="00105933">
            <w:pPr>
              <w:pStyle w:val="a3"/>
              <w:tabs>
                <w:tab w:val="left" w:pos="1350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36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925C3" w:rsidRPr="00E53647" w:rsidRDefault="00D925C3" w:rsidP="00D925C3">
      <w:pPr>
        <w:pStyle w:val="a3"/>
        <w:tabs>
          <w:tab w:val="left" w:pos="1350"/>
        </w:tabs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47EF" w:rsidRPr="002D279C" w:rsidRDefault="009D47EF" w:rsidP="002D279C">
      <w:pPr>
        <w:pStyle w:val="1"/>
        <w:rPr>
          <w:rFonts w:ascii="Times New Roman" w:eastAsia="Times New Roman" w:hAnsi="Times New Roman" w:cs="Times New Roman"/>
          <w:bCs w:val="0"/>
          <w:color w:val="auto"/>
          <w:lang w:eastAsia="ar-SA"/>
        </w:rPr>
      </w:pPr>
      <w:bookmarkStart w:id="12" w:name="_Toc483218480"/>
      <w:r w:rsidRPr="002D279C">
        <w:rPr>
          <w:rFonts w:ascii="Times New Roman" w:eastAsia="Times New Roman" w:hAnsi="Times New Roman" w:cs="Times New Roman"/>
          <w:bCs w:val="0"/>
          <w:color w:val="auto"/>
          <w:lang w:eastAsia="ar-SA"/>
        </w:rPr>
        <w:t>9 Учебно-методическое и информационное обеспечение дисциплины</w:t>
      </w:r>
      <w:bookmarkEnd w:id="12"/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рекомендуемых изданий основной учебной литературы по ди</w:t>
      </w: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</w:t>
      </w: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циплине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9D47EF" w:rsidRPr="00E53647" w:rsidRDefault="009D47EF" w:rsidP="009D47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Баранов Л.А., Захарова</w:t>
      </w:r>
      <w:r w:rsidR="00D12A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В.А., Светотехника и электротехнология. - М Колос, 2006</w:t>
      </w: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А.А.Багаев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А.И.Багаев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Л.В.Куликова 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ФГОУ ВПО АГАУ, 2006</w:t>
      </w:r>
    </w:p>
    <w:p w:rsidR="009D47EF" w:rsidRPr="00E53647" w:rsidRDefault="009D47EF" w:rsidP="00343ECD">
      <w:pPr>
        <w:numPr>
          <w:ilvl w:val="0"/>
          <w:numId w:val="12"/>
        </w:numPr>
        <w:tabs>
          <w:tab w:val="clear" w:pos="720"/>
          <w:tab w:val="num" w:pos="993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Баев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В.И.,Практикум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электрическому освещению и облучению. М Колос, 2008</w:t>
      </w:r>
    </w:p>
    <w:p w:rsidR="009D47EF" w:rsidRPr="00E53647" w:rsidRDefault="009D47EF" w:rsidP="00343ECD">
      <w:pPr>
        <w:tabs>
          <w:tab w:val="num" w:pos="993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2D27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Список рекомендуемых изданий дополнительной учебной литературы </w:t>
      </w:r>
    </w:p>
    <w:p w:rsidR="009D47EF" w:rsidRPr="00E53647" w:rsidRDefault="009D47EF" w:rsidP="002D279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дисциплине 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9D47EF" w:rsidRPr="00E53647" w:rsidRDefault="009D47EF" w:rsidP="002D279C">
      <w:pPr>
        <w:autoSpaceDE w:val="0"/>
        <w:snapToGri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 И.Ф.Кудрявцев,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В.А.Карасенко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Электрический нагрев и электроте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нология М-Колос, 1975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  Карасенко В.А., Заяц Е.М., Баран А.Н.,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Корко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В.С.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М.: Колос, 1992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3. Электротехнология, методические указания к лабораторным работам Ч.1 Электротермия/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составители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:П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.Л.Лекомцев,В.Н.Шпигель,А.В.Савушкин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др. - Ижевск, ИЖ ГСХ, 2000</w:t>
      </w:r>
    </w:p>
    <w:p w:rsidR="009D47EF" w:rsidRPr="00E53647" w:rsidRDefault="009D47EF" w:rsidP="002D279C">
      <w:pPr>
        <w:numPr>
          <w:ilvl w:val="0"/>
          <w:numId w:val="13"/>
        </w:numPr>
        <w:tabs>
          <w:tab w:val="left" w:pos="1134"/>
        </w:tabs>
        <w:autoSpaceDE w:val="0"/>
        <w:snapToGri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Живописцев Е.Н.,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Косицын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О.А.,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Электротехнология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электрич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ское освещение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.:Агропромиздат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, 1990</w:t>
      </w:r>
    </w:p>
    <w:p w:rsidR="009D47EF" w:rsidRPr="00E53647" w:rsidRDefault="009D47EF" w:rsidP="002D279C">
      <w:pPr>
        <w:tabs>
          <w:tab w:val="left" w:pos="1134"/>
        </w:tabs>
        <w:autoSpaceDE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8E6C88" w:rsidRDefault="009D47EF" w:rsidP="008E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</w:t>
      </w:r>
      <w:r w:rsidR="002D279C"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proofErr w:type="spellStart"/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Програмные</w:t>
      </w:r>
      <w:proofErr w:type="spellEnd"/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продукты моделирование электротермических у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тан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вок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Flow  Vision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Autodesk </w:t>
      </w:r>
      <w:proofErr w:type="spell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Similation</w:t>
      </w:r>
      <w:proofErr w:type="spell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CFD, ELCUT</w:t>
      </w:r>
    </w:p>
    <w:p w:rsidR="009D47EF" w:rsidRPr="00E53647" w:rsidRDefault="009D47EF" w:rsidP="009D47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9D47EF" w:rsidRPr="008E6C88" w:rsidRDefault="009D47EF" w:rsidP="008E6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9.</w:t>
      </w:r>
      <w:r w:rsidR="002D279C"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Pr="008E6C8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Электронные ресурсы в сети Интернет</w:t>
      </w:r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D47EF" w:rsidRPr="00E53647" w:rsidRDefault="009D47EF" w:rsidP="009D47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Электротермическое оборудование:</w:t>
      </w:r>
    </w:p>
    <w:p w:rsidR="002D279C" w:rsidRDefault="009D47EF" w:rsidP="009D47EF">
      <w:pPr>
        <w:autoSpaceDE w:val="0"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www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. </w:t>
      </w:r>
      <w:proofErr w:type="gramStart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pet-miass.ru</w:t>
      </w:r>
      <w:proofErr w:type="gramEnd"/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18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www.prosvarky.ru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19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www.elten.ru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, </w:t>
      </w:r>
      <w:hyperlink r:id="rId20" w:history="1">
        <w:r w:rsidRPr="00E536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www.mirnagreva.ru</w:t>
        </w:r>
      </w:hyperlink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.</w:t>
      </w:r>
    </w:p>
    <w:p w:rsidR="002D279C" w:rsidRDefault="002D279C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br w:type="page"/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Приложение </w:t>
      </w:r>
      <w:r w:rsidR="00E54857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№__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К рабочей программе дисциплины</w:t>
      </w:r>
    </w:p>
    <w:p w:rsidR="00F75504" w:rsidRPr="00E53647" w:rsidRDefault="00F75504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346002" w:rsidRPr="00E53647" w:rsidRDefault="00346002" w:rsidP="00F755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75504" w:rsidRPr="00E53647" w:rsidRDefault="00F75504" w:rsidP="00346002">
      <w:pPr>
        <w:autoSpaceDE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Список имеющихся в библиотеке университета изданий основной учебной литературы по дисциплине 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состоянию на 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F75504" w:rsidRPr="00E53647" w:rsidRDefault="00F75504" w:rsidP="00F75504">
      <w:pPr>
        <w:autoSpaceDE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4"/>
        <w:gridCol w:w="7230"/>
        <w:gridCol w:w="1758"/>
      </w:tblGrid>
      <w:tr w:rsidR="00F75504" w:rsidRPr="00E53647" w:rsidTr="00BC5522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Библиографическое описание издания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76A8" w:rsidRPr="00E53647" w:rsidRDefault="007176A8" w:rsidP="007176A8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Кол-во </w:t>
            </w:r>
          </w:p>
          <w:p w:rsidR="00F75504" w:rsidRPr="00E53647" w:rsidRDefault="007176A8" w:rsidP="007176A8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экземпляров</w:t>
            </w:r>
          </w:p>
        </w:tc>
      </w:tr>
      <w:tr w:rsidR="00F75504" w:rsidRPr="00E53647" w:rsidTr="006541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F75504" w:rsidRPr="00E53647" w:rsidTr="00DB203A">
        <w:trPr>
          <w:trHeight w:val="171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B203A" w:rsidRPr="00E53647" w:rsidRDefault="00DB203A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346002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Баранов Л.А.</w:t>
            </w:r>
            <w:r w:rsidR="00346002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Светотехника и электротехнология. - М Колос, 2006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B203A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-344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DB203A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с.</w:t>
            </w:r>
          </w:p>
          <w:p w:rsidR="00346002" w:rsidRPr="00E53647" w:rsidRDefault="00346002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7176A8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А.А.Багаев</w:t>
            </w:r>
            <w:proofErr w:type="spellEnd"/>
            <w:r w:rsidR="00346002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Электротехнология</w:t>
            </w:r>
            <w:proofErr w:type="spellEnd"/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ФГОУ ВПО АГАУ, 2006 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– 320 с.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6002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6 </w:t>
            </w:r>
          </w:p>
          <w:p w:rsidR="00F75504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D279C" w:rsidRPr="00E53647" w:rsidRDefault="002D279C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346002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</w:tr>
    </w:tbl>
    <w:p w:rsidR="00F75504" w:rsidRPr="00E53647" w:rsidRDefault="00F75504" w:rsidP="00F7550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ar-SA"/>
        </w:rPr>
      </w:pPr>
    </w:p>
    <w:p w:rsidR="00F75504" w:rsidRPr="00E53647" w:rsidRDefault="00F75504" w:rsidP="00F755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75504" w:rsidRPr="00E53647" w:rsidRDefault="00F75504" w:rsidP="0034600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имеющихся в библиотеке университета изданий дополнител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ь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ной учебной литературы по дисциплине «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Электротехнологии и светоте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х</w:t>
      </w:r>
      <w:r w:rsidR="00E53647" w:rsidRPr="00E5364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ника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по состоянию на 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DB203A"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E536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</w:p>
    <w:p w:rsidR="00F75504" w:rsidRPr="00E53647" w:rsidRDefault="00F75504" w:rsidP="00F7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6A8" w:rsidRPr="00E53647" w:rsidRDefault="007176A8" w:rsidP="00F75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47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3"/>
        <w:gridCol w:w="7219"/>
        <w:gridCol w:w="1755"/>
      </w:tblGrid>
      <w:tr w:rsidR="00F75504" w:rsidRPr="00E53647" w:rsidTr="00BC5522">
        <w:trPr>
          <w:trHeight w:val="697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Библиографическое описание издания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5504" w:rsidRPr="00E53647" w:rsidRDefault="00F75504" w:rsidP="00BC5522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Примечание</w:t>
            </w:r>
          </w:p>
        </w:tc>
      </w:tr>
      <w:tr w:rsidR="00F75504" w:rsidRPr="00E53647" w:rsidTr="00346002">
        <w:trPr>
          <w:trHeight w:val="358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hanging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F75504" w:rsidRPr="00E53647" w:rsidTr="00D6234F">
        <w:trPr>
          <w:trHeight w:val="2061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2.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Кудрявцев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И.Ф.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Электрический нагрев и электротехнология М-Колос, 1975</w:t>
            </w:r>
            <w:r w:rsidR="007176A8"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– 384 с.</w:t>
            </w:r>
          </w:p>
          <w:p w:rsidR="00F75504" w:rsidRPr="00E53647" w:rsidRDefault="00346002" w:rsidP="00D6234F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Калинин Ц.И. Курсовое и дипломное проектирование по светотехн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ке и электротехнологии: учебное пособие для бакалавров профиля 110802 «Электрооборудование и электротехнология», / Ц.И. Кал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</w:t>
            </w: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нин Барнаул РИО АГАУ,2013 – 67с.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46002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346002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53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75504" w:rsidRPr="00E53647" w:rsidRDefault="00F75504" w:rsidP="00F75504">
            <w:pPr>
              <w:snapToGrid w:val="0"/>
              <w:spacing w:after="0" w:line="240" w:lineRule="auto"/>
              <w:ind w:left="95" w:firstLine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75504" w:rsidRPr="00E53647" w:rsidRDefault="00F75504" w:rsidP="00F755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53647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</w:t>
      </w:r>
    </w:p>
    <w:p w:rsidR="00346002" w:rsidRPr="00E53647" w:rsidRDefault="00346002" w:rsidP="003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Составитель</w:t>
      </w:r>
      <w:r w:rsidR="00DB203A" w:rsidRPr="00E53647">
        <w:rPr>
          <w:rFonts w:ascii="Times New Roman" w:hAnsi="Times New Roman" w:cs="Times New Roman"/>
          <w:sz w:val="28"/>
          <w:szCs w:val="28"/>
        </w:rPr>
        <w:t>: к.т.н., доцент  Калинин Ц.И.</w:t>
      </w:r>
    </w:p>
    <w:p w:rsidR="00346002" w:rsidRPr="00E53647" w:rsidRDefault="00346002" w:rsidP="00346002">
      <w:pPr>
        <w:spacing w:after="0" w:line="240" w:lineRule="auto"/>
        <w:ind w:firstLine="2410"/>
        <w:rPr>
          <w:rFonts w:ascii="Times New Roman" w:hAnsi="Times New Roman" w:cs="Times New Roman"/>
          <w:sz w:val="28"/>
          <w:szCs w:val="28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3647">
        <w:rPr>
          <w:rFonts w:ascii="Times New Roman" w:hAnsi="Times New Roman" w:cs="Times New Roman"/>
          <w:sz w:val="28"/>
          <w:szCs w:val="28"/>
        </w:rPr>
        <w:t xml:space="preserve"> _______________________________ </w:t>
      </w:r>
      <w:r w:rsidRPr="00E53647">
        <w:rPr>
          <w:rFonts w:ascii="Times New Roman" w:hAnsi="Times New Roman" w:cs="Times New Roman"/>
          <w:sz w:val="28"/>
          <w:szCs w:val="28"/>
        </w:rPr>
        <w:tab/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______________ </w:t>
      </w:r>
      <w:r w:rsidRPr="00E53647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46002" w:rsidRPr="00E53647" w:rsidRDefault="00346002" w:rsidP="003460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vertAlign w:val="superscript"/>
        </w:rPr>
      </w:pP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 xml:space="preserve">Должность работника библиотеки </w:t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  <w:t>подпись</w:t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E53647">
        <w:rPr>
          <w:rFonts w:ascii="Times New Roman" w:hAnsi="Times New Roman" w:cs="Times New Roman"/>
          <w:sz w:val="28"/>
          <w:szCs w:val="28"/>
          <w:vertAlign w:val="superscript"/>
        </w:rPr>
        <w:tab/>
        <w:t>И.О. Фамилия</w:t>
      </w:r>
    </w:p>
    <w:p w:rsidR="00E70401" w:rsidRPr="00E53647" w:rsidRDefault="00E70401" w:rsidP="00E70401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53647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__ к программе дисциплины </w:t>
      </w:r>
      <w:r w:rsidRPr="00E53647">
        <w:rPr>
          <w:rFonts w:ascii="Times New Roman" w:eastAsia="Times New Roman" w:hAnsi="Times New Roman" w:cs="Times New Roman"/>
          <w:lang w:eastAsia="ar-SA"/>
        </w:rPr>
        <w:t>«</w:t>
      </w:r>
      <w:r w:rsidR="00E53647" w:rsidRPr="00E53647">
        <w:rPr>
          <w:rFonts w:ascii="Times New Roman" w:eastAsia="Times New Roman" w:hAnsi="Times New Roman" w:cs="Times New Roman"/>
          <w:lang w:eastAsia="ar-SA"/>
        </w:rPr>
        <w:t>Электротехнологии и светотехника</w:t>
      </w:r>
      <w:r w:rsidRPr="00E53647">
        <w:rPr>
          <w:rFonts w:ascii="Times New Roman" w:eastAsia="Times New Roman" w:hAnsi="Times New Roman" w:cs="Times New Roman"/>
          <w:lang w:eastAsia="ar-SA"/>
        </w:rPr>
        <w:t>»</w:t>
      </w:r>
    </w:p>
    <w:p w:rsidR="00E70401" w:rsidRPr="00E53647" w:rsidRDefault="00E70401" w:rsidP="002D279C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53647">
        <w:rPr>
          <w:rFonts w:ascii="Times New Roman" w:eastAsia="Times New Roman" w:hAnsi="Times New Roman" w:cs="Times New Roman"/>
          <w:sz w:val="28"/>
          <w:lang w:eastAsia="ru-RU"/>
        </w:rPr>
        <w:t>Аннотация дисциплины</w:t>
      </w:r>
    </w:p>
    <w:p w:rsidR="00E70401" w:rsidRPr="002D279C" w:rsidRDefault="00E70401" w:rsidP="002D279C">
      <w:pPr>
        <w:tabs>
          <w:tab w:val="left" w:pos="1485"/>
        </w:tabs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E53647"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Электротехнологии и светотехника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2D279C" w:rsidRPr="00F553A6" w:rsidRDefault="002D279C" w:rsidP="00F553A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:rsidR="00E70401" w:rsidRPr="002D279C" w:rsidRDefault="00E70401" w:rsidP="00F553A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 дисциплины</w:t>
      </w:r>
      <w:r w:rsidRPr="002D279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формирование у студентов совокупности знаний и практических навыков в области использования электрической энергии в сельскохозяйственных технологических процессах.</w:t>
      </w:r>
    </w:p>
    <w:p w:rsidR="00E70401" w:rsidRPr="002D279C" w:rsidRDefault="00E70401" w:rsidP="00F553A6">
      <w:pPr>
        <w:tabs>
          <w:tab w:val="left" w:pos="1485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данной дисциплины направлено на формирование у </w:t>
      </w:r>
      <w:proofErr w:type="gram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</w:t>
      </w:r>
      <w:proofErr w:type="gram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следующей компетенции:</w:t>
      </w:r>
    </w:p>
    <w:p w:rsidR="00281C5B" w:rsidRPr="00F553A6" w:rsidRDefault="002D279C" w:rsidP="00F553A6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hAnsi="Times New Roman" w:cs="Times New Roman"/>
          <w:sz w:val="28"/>
          <w:szCs w:val="28"/>
        </w:rPr>
        <w:t>ПК-5</w:t>
      </w:r>
      <w:r w:rsidR="00281C5B" w:rsidRPr="00F553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553A6">
        <w:rPr>
          <w:rFonts w:ascii="Times New Roman" w:hAnsi="Times New Roman" w:cs="Times New Roman"/>
          <w:sz w:val="28"/>
          <w:szCs w:val="28"/>
        </w:rPr>
        <w:t xml:space="preserve"> Готовностью к участию в проектировании технических средств и технологических процессов производства, систем электрификации и автом</w:t>
      </w:r>
      <w:r w:rsidRPr="00F553A6">
        <w:rPr>
          <w:rFonts w:ascii="Times New Roman" w:hAnsi="Times New Roman" w:cs="Times New Roman"/>
          <w:sz w:val="28"/>
          <w:szCs w:val="28"/>
        </w:rPr>
        <w:t>а</w:t>
      </w:r>
      <w:r w:rsidRPr="00F553A6">
        <w:rPr>
          <w:rFonts w:ascii="Times New Roman" w:hAnsi="Times New Roman" w:cs="Times New Roman"/>
          <w:sz w:val="28"/>
          <w:szCs w:val="28"/>
        </w:rPr>
        <w:t>тизации сельскохозяйственных объектов.</w:t>
      </w:r>
    </w:p>
    <w:p w:rsidR="00E70401" w:rsidRPr="00F553A6" w:rsidRDefault="002D279C" w:rsidP="00F553A6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hAnsi="Times New Roman" w:cs="Times New Roman"/>
          <w:sz w:val="28"/>
          <w:szCs w:val="28"/>
        </w:rPr>
        <w:t>ПК-8</w:t>
      </w:r>
      <w:r w:rsidR="00E70401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F553A6">
        <w:rPr>
          <w:rFonts w:ascii="Times New Roman" w:hAnsi="Times New Roman" w:cs="Times New Roman"/>
          <w:sz w:val="28"/>
          <w:szCs w:val="28"/>
        </w:rPr>
        <w:t>Готовностью к профессиональной эксплуатации машин и техн</w:t>
      </w:r>
      <w:r w:rsidRPr="00F553A6">
        <w:rPr>
          <w:rFonts w:ascii="Times New Roman" w:hAnsi="Times New Roman" w:cs="Times New Roman"/>
          <w:sz w:val="28"/>
          <w:szCs w:val="28"/>
        </w:rPr>
        <w:t>о</w:t>
      </w:r>
      <w:r w:rsidRPr="00F553A6">
        <w:rPr>
          <w:rFonts w:ascii="Times New Roman" w:hAnsi="Times New Roman" w:cs="Times New Roman"/>
          <w:sz w:val="28"/>
          <w:szCs w:val="28"/>
        </w:rPr>
        <w:t>логического оборудования и электроустановок</w:t>
      </w:r>
      <w:r w:rsidR="00E70401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81C5B" w:rsidRPr="00F553A6" w:rsidRDefault="00F553A6" w:rsidP="00F553A6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hAnsi="Times New Roman" w:cs="Times New Roman"/>
          <w:sz w:val="28"/>
          <w:szCs w:val="28"/>
        </w:rPr>
        <w:t>ПК-10</w:t>
      </w:r>
      <w:r w:rsidR="00281C5B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553A6">
        <w:rPr>
          <w:rFonts w:ascii="Times New Roman" w:hAnsi="Times New Roman" w:cs="Times New Roman"/>
          <w:sz w:val="28"/>
          <w:szCs w:val="28"/>
        </w:rPr>
        <w:t>Способностью использовать современные методы монтажа, н</w:t>
      </w:r>
      <w:r w:rsidRPr="00F553A6">
        <w:rPr>
          <w:rFonts w:ascii="Times New Roman" w:hAnsi="Times New Roman" w:cs="Times New Roman"/>
          <w:sz w:val="28"/>
          <w:szCs w:val="28"/>
        </w:rPr>
        <w:t>а</w:t>
      </w:r>
      <w:r w:rsidRPr="00F553A6">
        <w:rPr>
          <w:rFonts w:ascii="Times New Roman" w:hAnsi="Times New Roman" w:cs="Times New Roman"/>
          <w:sz w:val="28"/>
          <w:szCs w:val="28"/>
        </w:rPr>
        <w:t>ладки машин и установок, поддержания режимов работы электрифицирова</w:t>
      </w:r>
      <w:r w:rsidRPr="00F553A6">
        <w:rPr>
          <w:rFonts w:ascii="Times New Roman" w:hAnsi="Times New Roman" w:cs="Times New Roman"/>
          <w:sz w:val="28"/>
          <w:szCs w:val="28"/>
        </w:rPr>
        <w:t>н</w:t>
      </w:r>
      <w:r w:rsidRPr="00F553A6">
        <w:rPr>
          <w:rFonts w:ascii="Times New Roman" w:hAnsi="Times New Roman" w:cs="Times New Roman"/>
          <w:sz w:val="28"/>
          <w:szCs w:val="28"/>
        </w:rPr>
        <w:t>ных и автоматизированных технологических процессов, непосредственно связанных с биологическими объектами</w:t>
      </w:r>
      <w:r w:rsidR="00281C5B" w:rsidRPr="00F553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70401" w:rsidRPr="00F553A6" w:rsidRDefault="00E70401" w:rsidP="00F553A6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70401" w:rsidRDefault="00E70401" w:rsidP="00F553A6">
      <w:pPr>
        <w:tabs>
          <w:tab w:val="left" w:pos="720"/>
          <w:tab w:val="left" w:pos="7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 </w:t>
      </w:r>
      <w:r w:rsidR="00F553A6" w:rsidRPr="00E53647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F553A6" w:rsidRPr="00E5364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F553A6" w:rsidRPr="00E53647">
        <w:rPr>
          <w:rFonts w:ascii="Times New Roman" w:hAnsi="Times New Roman" w:cs="Times New Roman"/>
          <w:sz w:val="28"/>
          <w:szCs w:val="28"/>
        </w:rPr>
        <w:t>.В.ДВ.3 «</w:t>
      </w:r>
      <w:proofErr w:type="spellStart"/>
      <w:r w:rsidR="00F553A6" w:rsidRPr="00E53647">
        <w:rPr>
          <w:rFonts w:ascii="Times New Roman" w:hAnsi="Times New Roman" w:cs="Times New Roman"/>
          <w:sz w:val="28"/>
          <w:szCs w:val="28"/>
        </w:rPr>
        <w:t>Электротехнологии</w:t>
      </w:r>
      <w:proofErr w:type="spellEnd"/>
      <w:r w:rsidR="00F553A6" w:rsidRPr="00E53647">
        <w:rPr>
          <w:rFonts w:ascii="Times New Roman" w:hAnsi="Times New Roman" w:cs="Times New Roman"/>
          <w:sz w:val="28"/>
          <w:szCs w:val="28"/>
        </w:rPr>
        <w:t xml:space="preserve"> и светоте</w:t>
      </w:r>
      <w:r w:rsidR="00F553A6" w:rsidRPr="00E53647">
        <w:rPr>
          <w:rFonts w:ascii="Times New Roman" w:hAnsi="Times New Roman" w:cs="Times New Roman"/>
          <w:sz w:val="28"/>
          <w:szCs w:val="28"/>
        </w:rPr>
        <w:t>х</w:t>
      </w:r>
      <w:r w:rsidR="00F553A6" w:rsidRPr="00E53647">
        <w:rPr>
          <w:rFonts w:ascii="Times New Roman" w:hAnsi="Times New Roman" w:cs="Times New Roman"/>
          <w:sz w:val="28"/>
          <w:szCs w:val="28"/>
        </w:rPr>
        <w:t>ника»</w:t>
      </w:r>
      <w:r w:rsidR="00F553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53A6">
        <w:rPr>
          <w:rFonts w:ascii="Times New Roman" w:hAnsi="Times New Roman" w:cs="Times New Roman"/>
          <w:sz w:val="28"/>
          <w:szCs w:val="28"/>
        </w:rPr>
        <w:t>реализованна</w:t>
      </w:r>
      <w:proofErr w:type="spellEnd"/>
      <w:r w:rsidR="00F553A6" w:rsidRPr="00E53647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F553A6" w:rsidRPr="00B65C5A">
        <w:rPr>
          <w:rFonts w:ascii="Times New Roman" w:hAnsi="Times New Roman" w:cs="Times New Roman"/>
          <w:sz w:val="28"/>
          <w:szCs w:val="28"/>
        </w:rPr>
        <w:t xml:space="preserve">35.03.06 </w:t>
      </w:r>
      <w:r w:rsidR="00F553A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553A6" w:rsidRPr="00B65C5A"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 w:rsidR="00F553A6">
        <w:rPr>
          <w:rFonts w:ascii="Times New Roman" w:hAnsi="Times New Roman" w:cs="Times New Roman"/>
          <w:sz w:val="28"/>
          <w:szCs w:val="28"/>
        </w:rPr>
        <w:t>»</w:t>
      </w:r>
      <w:r w:rsidR="00F553A6" w:rsidRPr="00E53647">
        <w:rPr>
          <w:rFonts w:ascii="Times New Roman" w:hAnsi="Times New Roman" w:cs="Times New Roman"/>
          <w:sz w:val="28"/>
          <w:szCs w:val="28"/>
        </w:rPr>
        <w:t>,</w:t>
      </w:r>
      <w:r w:rsidR="00F553A6">
        <w:rPr>
          <w:rFonts w:ascii="Times New Roman" w:hAnsi="Times New Roman" w:cs="Times New Roman"/>
          <w:sz w:val="28"/>
          <w:szCs w:val="28"/>
        </w:rPr>
        <w:t xml:space="preserve"> п</w:t>
      </w:r>
      <w:r w:rsidR="00F553A6" w:rsidRPr="00B65C5A">
        <w:rPr>
          <w:rFonts w:ascii="Times New Roman" w:hAnsi="Times New Roman" w:cs="Times New Roman"/>
          <w:sz w:val="28"/>
          <w:szCs w:val="28"/>
        </w:rPr>
        <w:t xml:space="preserve">рофиль </w:t>
      </w:r>
      <w:r w:rsidR="00F553A6">
        <w:rPr>
          <w:rFonts w:ascii="Times New Roman" w:hAnsi="Times New Roman" w:cs="Times New Roman"/>
          <w:sz w:val="28"/>
          <w:szCs w:val="28"/>
        </w:rPr>
        <w:t>«</w:t>
      </w:r>
      <w:r w:rsidR="00F553A6" w:rsidRPr="00B65C5A">
        <w:rPr>
          <w:rFonts w:ascii="Times New Roman" w:hAnsi="Times New Roman" w:cs="Times New Roman"/>
          <w:sz w:val="28"/>
          <w:szCs w:val="28"/>
        </w:rPr>
        <w:t xml:space="preserve">Технические системы в </w:t>
      </w:r>
      <w:proofErr w:type="spellStart"/>
      <w:r w:rsidR="00F553A6" w:rsidRPr="00B65C5A">
        <w:rPr>
          <w:rFonts w:ascii="Times New Roman" w:hAnsi="Times New Roman" w:cs="Times New Roman"/>
          <w:sz w:val="28"/>
          <w:szCs w:val="28"/>
        </w:rPr>
        <w:t>агробизнесе</w:t>
      </w:r>
      <w:proofErr w:type="spellEnd"/>
      <w:r w:rsidR="00F553A6">
        <w:rPr>
          <w:rFonts w:ascii="Times New Roman" w:hAnsi="Times New Roman" w:cs="Times New Roman"/>
          <w:sz w:val="28"/>
          <w:szCs w:val="28"/>
        </w:rPr>
        <w:t>».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4"/>
        <w:tblW w:w="9586" w:type="dxa"/>
        <w:tblLayout w:type="fixed"/>
        <w:tblLook w:val="04A0"/>
      </w:tblPr>
      <w:tblGrid>
        <w:gridCol w:w="812"/>
        <w:gridCol w:w="5827"/>
        <w:gridCol w:w="1278"/>
        <w:gridCol w:w="834"/>
        <w:gridCol w:w="17"/>
        <w:gridCol w:w="818"/>
      </w:tblGrid>
      <w:tr w:rsidR="00F553A6" w:rsidRPr="00F553A6" w:rsidTr="00F553A6">
        <w:trPr>
          <w:trHeight w:val="483"/>
        </w:trPr>
        <w:tc>
          <w:tcPr>
            <w:tcW w:w="812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27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278" w:type="dxa"/>
            <w:vMerge w:val="restart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Всего ч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1669" w:type="dxa"/>
            <w:gridSpan w:val="3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В т.ч. по с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местрам</w:t>
            </w:r>
          </w:p>
        </w:tc>
      </w:tr>
      <w:tr w:rsidR="00F553A6" w:rsidRPr="00F553A6" w:rsidTr="00F553A6">
        <w:trPr>
          <w:trHeight w:val="70"/>
        </w:trPr>
        <w:tc>
          <w:tcPr>
            <w:tcW w:w="812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7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</w:tcPr>
          <w:p w:rsidR="00F553A6" w:rsidRPr="00F553A6" w:rsidRDefault="00F553A6" w:rsidP="00F55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" w:type="dxa"/>
            <w:gridSpan w:val="2"/>
          </w:tcPr>
          <w:p w:rsidR="00F553A6" w:rsidRPr="00F553A6" w:rsidRDefault="00F553A6" w:rsidP="00F55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553A6" w:rsidRPr="00F553A6" w:rsidTr="00F553A6">
        <w:trPr>
          <w:trHeight w:val="183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Аудиторные занятия, часов в течени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F553A6" w:rsidRPr="00F553A6" w:rsidTr="00F553A6">
        <w:trPr>
          <w:trHeight w:val="188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553A6" w:rsidRPr="00F553A6" w:rsidTr="00F553A6">
        <w:trPr>
          <w:trHeight w:val="191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Лабраторные</w:t>
            </w:r>
            <w:proofErr w:type="spell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F553A6" w:rsidRPr="00F553A6" w:rsidTr="00F553A6">
        <w:trPr>
          <w:trHeight w:val="324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(семинарные 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)з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анятия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43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в т.ч.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553A6" w:rsidRPr="00F553A6" w:rsidTr="00F553A6">
        <w:trPr>
          <w:trHeight w:val="27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Курсовая работа (КР)</w:t>
            </w:r>
          </w:p>
        </w:tc>
        <w:tc>
          <w:tcPr>
            <w:tcW w:w="1278" w:type="dxa"/>
          </w:tcPr>
          <w:p w:rsidR="00F553A6" w:rsidRPr="00F553A6" w:rsidRDefault="003E3E1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3E3E1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F553A6" w:rsidRPr="00F553A6" w:rsidTr="00F553A6">
        <w:trPr>
          <w:trHeight w:val="137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Практические расчеты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28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2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Текущая самоподготовка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Подготовка к сдаче зачета (экзамена)</w:t>
            </w:r>
          </w:p>
        </w:tc>
        <w:tc>
          <w:tcPr>
            <w:tcW w:w="1278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gridSpan w:val="2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F553A6" w:rsidRPr="00F553A6" w:rsidTr="00F553A6">
        <w:trPr>
          <w:trHeight w:val="126"/>
        </w:trPr>
        <w:tc>
          <w:tcPr>
            <w:tcW w:w="812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827" w:type="dxa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3A6" w:rsidRPr="00F553A6" w:rsidTr="00F553A6">
        <w:trPr>
          <w:trHeight w:val="130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Итого часов (стр</w:t>
            </w:r>
            <w:proofErr w:type="gram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+ стр2)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F553A6" w:rsidRPr="00F553A6" w:rsidTr="00F553A6">
        <w:trPr>
          <w:trHeight w:val="273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зач</w:t>
            </w:r>
            <w:proofErr w:type="spellEnd"/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" w:type="dxa"/>
            <w:vAlign w:val="center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</w:tr>
      <w:tr w:rsidR="00F553A6" w:rsidRPr="00F553A6" w:rsidTr="00F553A6">
        <w:trPr>
          <w:trHeight w:val="273"/>
        </w:trPr>
        <w:tc>
          <w:tcPr>
            <w:tcW w:w="6639" w:type="dxa"/>
            <w:gridSpan w:val="2"/>
          </w:tcPr>
          <w:p w:rsidR="00F553A6" w:rsidRPr="00F553A6" w:rsidRDefault="00F553A6" w:rsidP="00F5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 xml:space="preserve">Общая трудоемкость </w:t>
            </w:r>
          </w:p>
        </w:tc>
        <w:tc>
          <w:tcPr>
            <w:tcW w:w="1278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7" w:type="dxa"/>
          </w:tcPr>
          <w:p w:rsidR="00F553A6" w:rsidRPr="00F553A6" w:rsidRDefault="00F553A6" w:rsidP="003E3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70401" w:rsidRPr="00F553A6" w:rsidRDefault="00E70401" w:rsidP="00E70401">
      <w:pPr>
        <w:tabs>
          <w:tab w:val="left" w:pos="148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53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Формы промежуточной аттестации: </w:t>
      </w:r>
      <w:r w:rsidRPr="00F553A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Экзамен </w:t>
      </w:r>
    </w:p>
    <w:p w:rsidR="00E70401" w:rsidRPr="002D279C" w:rsidRDefault="00E70401" w:rsidP="00E70401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E70401" w:rsidRPr="002D279C" w:rsidRDefault="00E70401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02477D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6642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сновы</w:t>
      </w:r>
      <w:r w:rsidR="00A56642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светотехники и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электротехнологии.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основы и характеристики оптического излучения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источники оптического излучения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Осветительные установки (ОУ)</w:t>
      </w:r>
      <w:r w:rsidR="00E70401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Облучательные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(ОБУ)</w:t>
      </w:r>
    </w:p>
    <w:p w:rsidR="00E70401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Электрическая часть ОУ и </w:t>
      </w: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proofErr w:type="gram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роблемы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электросбережения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Энергетические основы электротехнологии.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теории и расчета электротермических устройств.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Электронагрев</w:t>
      </w:r>
      <w:proofErr w:type="spellEnd"/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сопротивлением. Электродный нагрев.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Диэлектрический нагрев. Другие виды нагрева.</w:t>
      </w:r>
    </w:p>
    <w:p w:rsidR="00A56642" w:rsidRPr="002D279C" w:rsidRDefault="00A56642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Электротермическое оборудование с</w:t>
      </w:r>
      <w:r w:rsidR="0002477D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/х назначения.</w:t>
      </w:r>
    </w:p>
    <w:p w:rsidR="0002477D" w:rsidRPr="002D279C" w:rsidRDefault="0002477D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Электрофизические методы обработки материалов.</w:t>
      </w:r>
    </w:p>
    <w:p w:rsidR="0002477D" w:rsidRPr="002D279C" w:rsidRDefault="0002477D" w:rsidP="00E70401">
      <w:pPr>
        <w:numPr>
          <w:ilvl w:val="0"/>
          <w:numId w:val="14"/>
        </w:num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</w:t>
      </w:r>
      <w:r w:rsidR="0062724E"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о-ионная</w:t>
      </w:r>
      <w:r w:rsidRPr="002D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технология.</w:t>
      </w:r>
    </w:p>
    <w:p w:rsidR="00E70401" w:rsidRPr="002D279C" w:rsidRDefault="00E70401" w:rsidP="00CA1A34">
      <w:pPr>
        <w:rPr>
          <w:rFonts w:ascii="Times New Roman" w:hAnsi="Times New Roman" w:cs="Times New Roman"/>
          <w:sz w:val="28"/>
          <w:szCs w:val="28"/>
        </w:rPr>
      </w:pPr>
    </w:p>
    <w:sectPr w:rsidR="00E70401" w:rsidRPr="002D279C" w:rsidSect="005B6658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79C" w:rsidRDefault="002D279C">
      <w:pPr>
        <w:spacing w:after="0" w:line="240" w:lineRule="auto"/>
      </w:pPr>
      <w:r>
        <w:separator/>
      </w:r>
    </w:p>
  </w:endnote>
  <w:endnote w:type="continuationSeparator" w:id="0">
    <w:p w:rsidR="002D279C" w:rsidRDefault="002D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7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7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79C" w:rsidRDefault="002D279C">
      <w:pPr>
        <w:spacing w:after="0" w:line="240" w:lineRule="auto"/>
      </w:pPr>
      <w:r>
        <w:separator/>
      </w:r>
    </w:p>
  </w:footnote>
  <w:footnote w:type="continuationSeparator" w:id="0">
    <w:p w:rsidR="002D279C" w:rsidRDefault="002D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>
    <w:pPr>
      <w:pStyle w:val="a5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79C" w:rsidRDefault="002D279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2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C"/>
    <w:multiLevelType w:val="multilevel"/>
    <w:tmpl w:val="0000000C"/>
    <w:name w:val="WW8Num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A9A5DFD"/>
    <w:multiLevelType w:val="hybridMultilevel"/>
    <w:tmpl w:val="FB0E12D0"/>
    <w:lvl w:ilvl="0" w:tplc="E4D4558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61155"/>
    <w:multiLevelType w:val="hybridMultilevel"/>
    <w:tmpl w:val="70C6C556"/>
    <w:lvl w:ilvl="0" w:tplc="D1BCD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F5F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A140CEE"/>
    <w:multiLevelType w:val="hybridMultilevel"/>
    <w:tmpl w:val="6F06B20A"/>
    <w:lvl w:ilvl="0" w:tplc="171CE8AA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F5C32"/>
    <w:multiLevelType w:val="hybridMultilevel"/>
    <w:tmpl w:val="7E32B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B57A2"/>
    <w:multiLevelType w:val="hybridMultilevel"/>
    <w:tmpl w:val="73F856BC"/>
    <w:lvl w:ilvl="0" w:tplc="F7AC20CC">
      <w:start w:val="1"/>
      <w:numFmt w:val="decimal"/>
      <w:lvlText w:val="7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E97BFA"/>
    <w:multiLevelType w:val="hybridMultilevel"/>
    <w:tmpl w:val="C59C9E5C"/>
    <w:lvl w:ilvl="0" w:tplc="A5621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CC0736"/>
    <w:multiLevelType w:val="hybridMultilevel"/>
    <w:tmpl w:val="DDB61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4A0A14"/>
    <w:multiLevelType w:val="hybridMultilevel"/>
    <w:tmpl w:val="FDAE9314"/>
    <w:lvl w:ilvl="0" w:tplc="F5740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9"/>
  </w:num>
  <w:num w:numId="5">
    <w:abstractNumId w:val="12"/>
  </w:num>
  <w:num w:numId="6">
    <w:abstractNumId w:val="4"/>
  </w:num>
  <w:num w:numId="7">
    <w:abstractNumId w:val="5"/>
  </w:num>
  <w:num w:numId="8">
    <w:abstractNumId w:val="13"/>
  </w:num>
  <w:num w:numId="9">
    <w:abstractNumId w:val="8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4A9"/>
    <w:rsid w:val="00001AFE"/>
    <w:rsid w:val="0002477D"/>
    <w:rsid w:val="000B2931"/>
    <w:rsid w:val="000C024D"/>
    <w:rsid w:val="000F3086"/>
    <w:rsid w:val="00105933"/>
    <w:rsid w:val="00114712"/>
    <w:rsid w:val="00132A4D"/>
    <w:rsid w:val="00134193"/>
    <w:rsid w:val="0018014E"/>
    <w:rsid w:val="001A5E82"/>
    <w:rsid w:val="001D6AE5"/>
    <w:rsid w:val="001F5613"/>
    <w:rsid w:val="0024585D"/>
    <w:rsid w:val="0028137C"/>
    <w:rsid w:val="00281C5B"/>
    <w:rsid w:val="00282065"/>
    <w:rsid w:val="002D279C"/>
    <w:rsid w:val="002D6537"/>
    <w:rsid w:val="00314BA6"/>
    <w:rsid w:val="00343ECD"/>
    <w:rsid w:val="00346002"/>
    <w:rsid w:val="00382E6B"/>
    <w:rsid w:val="00383B94"/>
    <w:rsid w:val="003C0514"/>
    <w:rsid w:val="003C6CE7"/>
    <w:rsid w:val="003D6741"/>
    <w:rsid w:val="003E3E16"/>
    <w:rsid w:val="003E7F70"/>
    <w:rsid w:val="0047368B"/>
    <w:rsid w:val="004B1673"/>
    <w:rsid w:val="004E322F"/>
    <w:rsid w:val="005045BE"/>
    <w:rsid w:val="005804B3"/>
    <w:rsid w:val="00587A40"/>
    <w:rsid w:val="005B017C"/>
    <w:rsid w:val="005B6658"/>
    <w:rsid w:val="005E7808"/>
    <w:rsid w:val="0062724E"/>
    <w:rsid w:val="00654159"/>
    <w:rsid w:val="00655E21"/>
    <w:rsid w:val="00656E9B"/>
    <w:rsid w:val="00684434"/>
    <w:rsid w:val="006D5FFC"/>
    <w:rsid w:val="006F645F"/>
    <w:rsid w:val="0070595F"/>
    <w:rsid w:val="00716524"/>
    <w:rsid w:val="007176A8"/>
    <w:rsid w:val="00761AF2"/>
    <w:rsid w:val="00776967"/>
    <w:rsid w:val="00783496"/>
    <w:rsid w:val="007A520D"/>
    <w:rsid w:val="007B1CD8"/>
    <w:rsid w:val="007F02C1"/>
    <w:rsid w:val="007F1A93"/>
    <w:rsid w:val="00843062"/>
    <w:rsid w:val="00892052"/>
    <w:rsid w:val="00894857"/>
    <w:rsid w:val="008A2D7C"/>
    <w:rsid w:val="008E6C88"/>
    <w:rsid w:val="00915F36"/>
    <w:rsid w:val="00931757"/>
    <w:rsid w:val="00942B28"/>
    <w:rsid w:val="009B27FF"/>
    <w:rsid w:val="009B3E28"/>
    <w:rsid w:val="009C207F"/>
    <w:rsid w:val="009D47EF"/>
    <w:rsid w:val="009E3F55"/>
    <w:rsid w:val="00A059D0"/>
    <w:rsid w:val="00A316E4"/>
    <w:rsid w:val="00A56642"/>
    <w:rsid w:val="00A6340B"/>
    <w:rsid w:val="00A70C13"/>
    <w:rsid w:val="00A76362"/>
    <w:rsid w:val="00A915A0"/>
    <w:rsid w:val="00AF3055"/>
    <w:rsid w:val="00B0634E"/>
    <w:rsid w:val="00B65C5A"/>
    <w:rsid w:val="00B91EE0"/>
    <w:rsid w:val="00BC5522"/>
    <w:rsid w:val="00BF553D"/>
    <w:rsid w:val="00C304A9"/>
    <w:rsid w:val="00C807B5"/>
    <w:rsid w:val="00C8761E"/>
    <w:rsid w:val="00CA1A34"/>
    <w:rsid w:val="00CB1B73"/>
    <w:rsid w:val="00CB2B11"/>
    <w:rsid w:val="00CB7F63"/>
    <w:rsid w:val="00CD0597"/>
    <w:rsid w:val="00CE71ED"/>
    <w:rsid w:val="00D12AC3"/>
    <w:rsid w:val="00D6234F"/>
    <w:rsid w:val="00D925C3"/>
    <w:rsid w:val="00DB203A"/>
    <w:rsid w:val="00DD0EDF"/>
    <w:rsid w:val="00DD62D8"/>
    <w:rsid w:val="00E03B8B"/>
    <w:rsid w:val="00E53647"/>
    <w:rsid w:val="00E54857"/>
    <w:rsid w:val="00E638A3"/>
    <w:rsid w:val="00E70401"/>
    <w:rsid w:val="00E87D4A"/>
    <w:rsid w:val="00E9050C"/>
    <w:rsid w:val="00EA2B0B"/>
    <w:rsid w:val="00F03097"/>
    <w:rsid w:val="00F250CA"/>
    <w:rsid w:val="00F553A6"/>
    <w:rsid w:val="00F75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58"/>
  </w:style>
  <w:style w:type="paragraph" w:styleId="1">
    <w:name w:val="heading 1"/>
    <w:basedOn w:val="a"/>
    <w:next w:val="a"/>
    <w:link w:val="10"/>
    <w:uiPriority w:val="9"/>
    <w:qFormat/>
    <w:rsid w:val="00E536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79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5933"/>
  </w:style>
  <w:style w:type="paragraph" w:styleId="a7">
    <w:name w:val="footer"/>
    <w:basedOn w:val="a"/>
    <w:link w:val="a8"/>
    <w:unhideWhenUsed/>
    <w:rsid w:val="00105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05933"/>
  </w:style>
  <w:style w:type="paragraph" w:styleId="a9">
    <w:name w:val="Balloon Text"/>
    <w:basedOn w:val="a"/>
    <w:link w:val="aa"/>
    <w:uiPriority w:val="99"/>
    <w:semiHidden/>
    <w:unhideWhenUsed/>
    <w:rsid w:val="00383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3B94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A915A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A915A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E53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E5364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D279C"/>
    <w:pPr>
      <w:spacing w:after="100"/>
    </w:pPr>
  </w:style>
  <w:style w:type="character" w:styleId="ae">
    <w:name w:val="Hyperlink"/>
    <w:basedOn w:val="a0"/>
    <w:uiPriority w:val="99"/>
    <w:unhideWhenUsed/>
    <w:rsid w:val="002D279C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D27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8E6C88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514"/>
    <w:pPr>
      <w:ind w:left="720"/>
      <w:contextualSpacing/>
    </w:pPr>
  </w:style>
  <w:style w:type="table" w:styleId="a4">
    <w:name w:val="Table Grid"/>
    <w:basedOn w:val="a1"/>
    <w:uiPriority w:val="59"/>
    <w:rsid w:val="00DD6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yperlink" Target="http://www.prosvarky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yperlink" Target="http://www.mirnagrev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8.xml"/><Relationship Id="rId28" Type="http://schemas.microsoft.com/office/2007/relationships/stylesWithEffects" Target="stylesWithEffects.xml"/><Relationship Id="rId10" Type="http://schemas.openxmlformats.org/officeDocument/2006/relationships/footer" Target="footer2.xml"/><Relationship Id="rId19" Type="http://schemas.openxmlformats.org/officeDocument/2006/relationships/hyperlink" Target="http://www.elten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B6C43-E07A-4E63-BEAE-9BA4D4E75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5935</Words>
  <Characters>33835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Stark</dc:creator>
  <cp:lastModifiedBy>Roman</cp:lastModifiedBy>
  <cp:revision>2</cp:revision>
  <cp:lastPrinted>2017-05-16T08:24:00Z</cp:lastPrinted>
  <dcterms:created xsi:type="dcterms:W3CDTF">2017-05-22T19:21:00Z</dcterms:created>
  <dcterms:modified xsi:type="dcterms:W3CDTF">2017-05-22T19:21:00Z</dcterms:modified>
</cp:coreProperties>
</file>