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4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7BF9" w:rsidRPr="00E53647" w:rsidRDefault="00E27BF9" w:rsidP="00E27BF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>Министерство сельского хозяйства Российской Федерации</w:t>
      </w:r>
    </w:p>
    <w:p w:rsidR="00E27BF9" w:rsidRPr="00E53647" w:rsidRDefault="00E27BF9" w:rsidP="00E27BF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>Федеральное государственное бюджетное образовательное учреждение</w:t>
      </w:r>
    </w:p>
    <w:p w:rsidR="00E27BF9" w:rsidRPr="00E53647" w:rsidRDefault="00E27BF9" w:rsidP="00E27BF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>высшего образования</w:t>
      </w:r>
    </w:p>
    <w:p w:rsidR="00E27BF9" w:rsidRPr="00E53647" w:rsidRDefault="00E27BF9" w:rsidP="00E27BF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>«Алтайский государственный аграрный университет»</w:t>
      </w:r>
    </w:p>
    <w:p w:rsidR="00E27BF9" w:rsidRPr="00E53647" w:rsidRDefault="00E27BF9" w:rsidP="00E27BF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9639" w:type="dxa"/>
        <w:tblInd w:w="108" w:type="dxa"/>
        <w:tblLook w:val="01E0" w:firstRow="1" w:lastRow="1" w:firstColumn="1" w:lastColumn="1" w:noHBand="0" w:noVBand="0"/>
      </w:tblPr>
      <w:tblGrid>
        <w:gridCol w:w="5245"/>
        <w:gridCol w:w="4394"/>
      </w:tblGrid>
      <w:tr w:rsidR="00E27BF9" w:rsidRPr="00E53647" w:rsidTr="00E27BF9">
        <w:tc>
          <w:tcPr>
            <w:tcW w:w="5245" w:type="dxa"/>
          </w:tcPr>
          <w:p w:rsidR="00E27BF9" w:rsidRPr="00E53647" w:rsidRDefault="00E27BF9" w:rsidP="00E27BF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53647">
              <w:rPr>
                <w:rFonts w:ascii="Times New Roman" w:hAnsi="Times New Roman" w:cs="Times New Roman"/>
                <w:sz w:val="28"/>
                <w:szCs w:val="28"/>
              </w:rPr>
              <w:t>СОГЛАСОВАНО</w:t>
            </w:r>
            <w:r w:rsidRPr="00E53647">
              <w:rPr>
                <w:rFonts w:ascii="Times New Roman" w:hAnsi="Times New Roman" w:cs="Times New Roman"/>
                <w:sz w:val="28"/>
                <w:szCs w:val="28"/>
              </w:rPr>
              <w:tab/>
            </w:r>
          </w:p>
          <w:p w:rsidR="00E27BF9" w:rsidRPr="00E53647" w:rsidRDefault="00E27BF9" w:rsidP="00E27BF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53647">
              <w:rPr>
                <w:rFonts w:ascii="Times New Roman" w:hAnsi="Times New Roman" w:cs="Times New Roman"/>
                <w:sz w:val="28"/>
                <w:szCs w:val="28"/>
              </w:rPr>
              <w:t>Декан инженерного факультета</w:t>
            </w:r>
          </w:p>
          <w:p w:rsidR="00E27BF9" w:rsidRPr="00E53647" w:rsidRDefault="00E27BF9" w:rsidP="00E27BF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53647">
              <w:rPr>
                <w:rFonts w:ascii="Times New Roman" w:hAnsi="Times New Roman" w:cs="Times New Roman"/>
                <w:sz w:val="20"/>
                <w:szCs w:val="20"/>
              </w:rPr>
              <w:tab/>
            </w:r>
          </w:p>
          <w:p w:rsidR="00E27BF9" w:rsidRPr="00E53647" w:rsidRDefault="00E27BF9" w:rsidP="00E27BF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53647">
              <w:rPr>
                <w:rFonts w:ascii="Times New Roman" w:hAnsi="Times New Roman" w:cs="Times New Roman"/>
                <w:sz w:val="28"/>
                <w:szCs w:val="28"/>
              </w:rPr>
              <w:t>________________ Д.Н. Пирожков</w:t>
            </w:r>
          </w:p>
          <w:p w:rsidR="00E27BF9" w:rsidRPr="00E53647" w:rsidRDefault="00E27BF9" w:rsidP="00E27BF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53647">
              <w:rPr>
                <w:rFonts w:ascii="Times New Roman" w:hAnsi="Times New Roman" w:cs="Times New Roman"/>
                <w:sz w:val="20"/>
                <w:szCs w:val="20"/>
              </w:rPr>
              <w:tab/>
              <w:t>подпись</w:t>
            </w:r>
            <w:r w:rsidRPr="00E53647">
              <w:rPr>
                <w:rFonts w:ascii="Times New Roman" w:hAnsi="Times New Roman" w:cs="Times New Roman"/>
                <w:sz w:val="20"/>
                <w:szCs w:val="20"/>
              </w:rPr>
              <w:tab/>
            </w:r>
            <w:r w:rsidRPr="00E53647">
              <w:rPr>
                <w:rFonts w:ascii="Times New Roman" w:hAnsi="Times New Roman" w:cs="Times New Roman"/>
                <w:sz w:val="20"/>
                <w:szCs w:val="20"/>
              </w:rPr>
              <w:tab/>
            </w:r>
            <w:r w:rsidRPr="00E53647">
              <w:rPr>
                <w:rFonts w:ascii="Times New Roman" w:hAnsi="Times New Roman" w:cs="Times New Roman"/>
                <w:sz w:val="20"/>
                <w:szCs w:val="20"/>
              </w:rPr>
              <w:tab/>
            </w:r>
          </w:p>
          <w:p w:rsidR="00E27BF9" w:rsidRPr="00E53647" w:rsidRDefault="00E27BF9" w:rsidP="00E27BF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53647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E53647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        </w:t>
            </w:r>
            <w:r w:rsidRPr="00E53647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E53647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                                  </w:t>
            </w:r>
            <w:r w:rsidRPr="00E53647">
              <w:rPr>
                <w:rFonts w:ascii="Times New Roman" w:hAnsi="Times New Roman" w:cs="Times New Roman"/>
                <w:sz w:val="28"/>
                <w:szCs w:val="28"/>
              </w:rPr>
              <w:t xml:space="preserve">20 </w:t>
            </w:r>
            <w:r w:rsidRPr="00E53647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17 </w:t>
            </w:r>
            <w:r w:rsidRPr="00E53647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  <w:p w:rsidR="00E27BF9" w:rsidRPr="00E53647" w:rsidRDefault="00E27BF9" w:rsidP="00E27BF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94" w:type="dxa"/>
          </w:tcPr>
          <w:p w:rsidR="00E27BF9" w:rsidRPr="00E53647" w:rsidRDefault="00E27BF9" w:rsidP="00E27BF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53647">
              <w:rPr>
                <w:rFonts w:ascii="Times New Roman" w:hAnsi="Times New Roman" w:cs="Times New Roman"/>
                <w:sz w:val="28"/>
                <w:szCs w:val="28"/>
              </w:rPr>
              <w:t>УТВЕРЖДЕНО</w:t>
            </w:r>
          </w:p>
          <w:p w:rsidR="00E27BF9" w:rsidRPr="00E53647" w:rsidRDefault="00E27BF9" w:rsidP="00E27BF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53647">
              <w:rPr>
                <w:rFonts w:ascii="Times New Roman" w:hAnsi="Times New Roman" w:cs="Times New Roman"/>
                <w:sz w:val="28"/>
                <w:szCs w:val="28"/>
              </w:rPr>
              <w:t>Проректор по учебной работе</w:t>
            </w:r>
          </w:p>
          <w:p w:rsidR="00E27BF9" w:rsidRPr="00E53647" w:rsidRDefault="00E27BF9" w:rsidP="00E27BF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27BF9" w:rsidRPr="00E53647" w:rsidRDefault="00E27BF9" w:rsidP="00E27BF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53647">
              <w:rPr>
                <w:rFonts w:ascii="Times New Roman" w:hAnsi="Times New Roman" w:cs="Times New Roman"/>
                <w:sz w:val="28"/>
                <w:szCs w:val="28"/>
              </w:rPr>
              <w:t>_______________ С.И. Завалишин</w:t>
            </w:r>
          </w:p>
          <w:p w:rsidR="00E27BF9" w:rsidRPr="00E53647" w:rsidRDefault="00E27BF9" w:rsidP="00E27BF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53647">
              <w:rPr>
                <w:rFonts w:ascii="Times New Roman" w:hAnsi="Times New Roman" w:cs="Times New Roman"/>
                <w:sz w:val="20"/>
                <w:szCs w:val="20"/>
              </w:rPr>
              <w:t xml:space="preserve">         подпись</w:t>
            </w:r>
          </w:p>
          <w:p w:rsidR="00E27BF9" w:rsidRPr="00E53647" w:rsidRDefault="00E27BF9" w:rsidP="00E27BF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53647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E53647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       </w:t>
            </w:r>
            <w:r w:rsidRPr="00E53647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E53647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                            201       </w:t>
            </w:r>
            <w:r w:rsidRPr="00E53647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</w:tr>
    </w:tbl>
    <w:p w:rsidR="00E27BF9" w:rsidRPr="00E53647" w:rsidRDefault="00E27BF9" w:rsidP="00E27BF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27BF9" w:rsidRPr="00E53647" w:rsidRDefault="00E27BF9" w:rsidP="00E27BF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27BF9" w:rsidRPr="00E53647" w:rsidRDefault="00E27BF9" w:rsidP="00E27BF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b/>
          <w:sz w:val="28"/>
          <w:szCs w:val="28"/>
        </w:rPr>
        <w:t>Кафедра «Электрификация и автоматизация сельского хозяйства»</w:t>
      </w:r>
    </w:p>
    <w:p w:rsidR="00E27BF9" w:rsidRPr="00E53647" w:rsidRDefault="00E27BF9" w:rsidP="00E27BF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05933" w:rsidRPr="00105933" w:rsidRDefault="00105933" w:rsidP="00105933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105933" w:rsidRPr="00105933" w:rsidRDefault="00105933" w:rsidP="0010593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  <w:r w:rsidRPr="00105933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>РАБОЧАЯ ПРОГРАММА УЧЕБНОЙ ДИСЦИПЛИНЫ</w:t>
      </w:r>
    </w:p>
    <w:p w:rsidR="00105933" w:rsidRPr="00105933" w:rsidRDefault="00105933" w:rsidP="0010593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105933" w:rsidRPr="00105933" w:rsidRDefault="00105933" w:rsidP="0010593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  <w:r w:rsidRPr="00105933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>«</w:t>
      </w:r>
      <w:r w:rsidR="00A52C80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>Автоматика</w:t>
      </w:r>
      <w:r w:rsidRPr="00105933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>»</w:t>
      </w:r>
    </w:p>
    <w:p w:rsidR="00105933" w:rsidRPr="00105933" w:rsidRDefault="00105933" w:rsidP="0010593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  <w:lang w:eastAsia="ar-SA"/>
        </w:rPr>
      </w:pPr>
    </w:p>
    <w:p w:rsidR="00105933" w:rsidRPr="00105933" w:rsidRDefault="00105933" w:rsidP="0010593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105933" w:rsidRPr="00105933" w:rsidRDefault="00105933" w:rsidP="0010593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105933" w:rsidRPr="00105933" w:rsidRDefault="00105933" w:rsidP="0010593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05933">
        <w:rPr>
          <w:rFonts w:ascii="Times New Roman" w:eastAsia="Times New Roman" w:hAnsi="Times New Roman" w:cs="Times New Roman"/>
          <w:sz w:val="28"/>
          <w:szCs w:val="28"/>
          <w:lang w:eastAsia="ar-SA"/>
        </w:rPr>
        <w:t>Направление подготовки</w:t>
      </w:r>
    </w:p>
    <w:p w:rsidR="00105933" w:rsidRPr="00105933" w:rsidRDefault="000C2518" w:rsidP="0010593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35.03.06</w:t>
      </w:r>
      <w:r w:rsidR="00105933" w:rsidRPr="0010593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– «</w:t>
      </w:r>
      <w:proofErr w:type="spellStart"/>
      <w:r w:rsidR="00105933" w:rsidRPr="00105933">
        <w:rPr>
          <w:rFonts w:ascii="Times New Roman" w:eastAsia="Times New Roman" w:hAnsi="Times New Roman" w:cs="Times New Roman"/>
          <w:sz w:val="28"/>
          <w:szCs w:val="28"/>
          <w:lang w:eastAsia="ar-SA"/>
        </w:rPr>
        <w:t>Агроинженерия</w:t>
      </w:r>
      <w:proofErr w:type="spellEnd"/>
      <w:r w:rsidR="00105933" w:rsidRPr="00105933">
        <w:rPr>
          <w:rFonts w:ascii="Times New Roman" w:eastAsia="Times New Roman" w:hAnsi="Times New Roman" w:cs="Times New Roman"/>
          <w:sz w:val="28"/>
          <w:szCs w:val="28"/>
          <w:lang w:eastAsia="ar-SA"/>
        </w:rPr>
        <w:t>»</w:t>
      </w:r>
    </w:p>
    <w:p w:rsidR="00105933" w:rsidRPr="00105933" w:rsidRDefault="00105933" w:rsidP="0010593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105933" w:rsidRPr="00105933" w:rsidRDefault="00105933" w:rsidP="0010593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105933" w:rsidRPr="00105933" w:rsidRDefault="00105933" w:rsidP="0010593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E27BF9" w:rsidRPr="0065134C" w:rsidRDefault="00E27BF9" w:rsidP="00E27BF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65134C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Профиль подготовки:</w:t>
      </w:r>
    </w:p>
    <w:p w:rsidR="00E27BF9" w:rsidRDefault="00E27BF9" w:rsidP="00E27BF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0593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«Электрооборудование и электротехнологи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и</w:t>
      </w:r>
      <w:r w:rsidRPr="00105933">
        <w:rPr>
          <w:rFonts w:ascii="Times New Roman" w:eastAsia="Times New Roman" w:hAnsi="Times New Roman" w:cs="Times New Roman"/>
          <w:sz w:val="28"/>
          <w:szCs w:val="28"/>
          <w:lang w:eastAsia="ar-SA"/>
        </w:rPr>
        <w:t>»</w:t>
      </w:r>
    </w:p>
    <w:p w:rsidR="00E27BF9" w:rsidRPr="00105933" w:rsidRDefault="00E27BF9" w:rsidP="00E27BF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E27BF9" w:rsidRPr="00E53647" w:rsidRDefault="00E27BF9" w:rsidP="00E27BF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 xml:space="preserve">Уровень высшего образования – </w:t>
      </w:r>
      <w:proofErr w:type="spellStart"/>
      <w:r w:rsidRPr="00E53647">
        <w:rPr>
          <w:rFonts w:ascii="Times New Roman" w:hAnsi="Times New Roman" w:cs="Times New Roman"/>
          <w:sz w:val="28"/>
          <w:szCs w:val="28"/>
        </w:rPr>
        <w:t>бакалавриат</w:t>
      </w:r>
      <w:proofErr w:type="spellEnd"/>
    </w:p>
    <w:p w:rsidR="00E27BF9" w:rsidRPr="00E53647" w:rsidRDefault="00E27BF9" w:rsidP="00E27BF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E27BF9" w:rsidRPr="00E53647" w:rsidRDefault="00E27BF9" w:rsidP="00E27BF9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E27BF9" w:rsidRPr="00E53647" w:rsidRDefault="00E27BF9" w:rsidP="00E27BF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27BF9" w:rsidRPr="00E53647" w:rsidRDefault="00E27BF9" w:rsidP="00E27BF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27BF9" w:rsidRPr="00E53647" w:rsidRDefault="00E27BF9" w:rsidP="00E27BF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27BF9" w:rsidRPr="00E53647" w:rsidRDefault="00E27BF9" w:rsidP="00E27BF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27BF9" w:rsidRPr="00E53647" w:rsidRDefault="00E27BF9" w:rsidP="00E27BF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27BF9" w:rsidRDefault="00E27BF9" w:rsidP="00E27BF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27BF9" w:rsidRDefault="00E27BF9" w:rsidP="00E27BF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27BF9" w:rsidRPr="00E53647" w:rsidRDefault="00E27BF9" w:rsidP="00E27BF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05933" w:rsidRPr="00105933" w:rsidRDefault="00E27BF9" w:rsidP="0010593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E53647">
        <w:rPr>
          <w:rFonts w:ascii="Times New Roman" w:hAnsi="Times New Roman" w:cs="Times New Roman"/>
          <w:sz w:val="28"/>
          <w:szCs w:val="28"/>
        </w:rPr>
        <w:t>Барнаул 2017</w:t>
      </w:r>
    </w:p>
    <w:p w:rsidR="00105933" w:rsidRPr="00105933" w:rsidRDefault="00105933" w:rsidP="0010593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  <w:sectPr w:rsidR="00105933" w:rsidRPr="00105933"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1410" w:right="851" w:bottom="1410" w:left="1701" w:header="1134" w:footer="1134" w:gutter="0"/>
          <w:cols w:space="720"/>
          <w:docGrid w:linePitch="326"/>
        </w:sectPr>
      </w:pPr>
    </w:p>
    <w:p w:rsidR="00105933" w:rsidRPr="00105933" w:rsidRDefault="00105933" w:rsidP="00E27BF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05933">
        <w:rPr>
          <w:rFonts w:ascii="Times New Roman" w:eastAsia="Times New Roman" w:hAnsi="Times New Roman" w:cs="Times New Roman"/>
          <w:sz w:val="28"/>
          <w:szCs w:val="28"/>
          <w:lang w:eastAsia="ar-SA"/>
        </w:rPr>
        <w:lastRenderedPageBreak/>
        <w:t>Рабочая программа учебной дисциплины «</w:t>
      </w:r>
      <w:r w:rsidR="00A52C80">
        <w:rPr>
          <w:rFonts w:ascii="Times New Roman" w:eastAsia="Times New Roman" w:hAnsi="Times New Roman" w:cs="Times New Roman"/>
          <w:sz w:val="28"/>
          <w:szCs w:val="28"/>
          <w:lang w:eastAsia="ar-SA"/>
        </w:rPr>
        <w:t>Автоматика</w:t>
      </w:r>
      <w:r w:rsidRPr="0010593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» составлена на основе требований федерального государственного образовательного стандарта высшего профессионального образования по направлению подготовки </w:t>
      </w:r>
      <w:r w:rsidR="000C2518">
        <w:rPr>
          <w:rFonts w:ascii="Times New Roman" w:eastAsia="Times New Roman" w:hAnsi="Times New Roman" w:cs="Times New Roman"/>
          <w:sz w:val="28"/>
          <w:szCs w:val="28"/>
          <w:lang w:eastAsia="ar-SA"/>
        </w:rPr>
        <w:t>35.03.06</w:t>
      </w:r>
      <w:r w:rsidRPr="0010593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– «</w:t>
      </w:r>
      <w:proofErr w:type="spellStart"/>
      <w:r w:rsidRPr="00105933">
        <w:rPr>
          <w:rFonts w:ascii="Times New Roman" w:eastAsia="Times New Roman" w:hAnsi="Times New Roman" w:cs="Times New Roman"/>
          <w:sz w:val="28"/>
          <w:szCs w:val="28"/>
          <w:lang w:eastAsia="ar-SA"/>
        </w:rPr>
        <w:t>Агроинженерия</w:t>
      </w:r>
      <w:proofErr w:type="spellEnd"/>
      <w:r w:rsidRPr="0010593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» в соответствии с учебным планом, утвержденным ученым советом университета </w:t>
      </w:r>
      <w:proofErr w:type="gramStart"/>
      <w:r w:rsidRPr="00105933">
        <w:rPr>
          <w:rFonts w:ascii="Times New Roman" w:eastAsia="Times New Roman" w:hAnsi="Times New Roman" w:cs="Times New Roman"/>
          <w:sz w:val="28"/>
          <w:szCs w:val="28"/>
          <w:lang w:eastAsia="ar-SA"/>
        </w:rPr>
        <w:t>в</w:t>
      </w:r>
      <w:proofErr w:type="gramEnd"/>
      <w:r w:rsidRPr="00105933">
        <w:rPr>
          <w:rFonts w:ascii="Times New Roman" w:eastAsia="Times New Roman" w:hAnsi="Times New Roman" w:cs="Times New Roman"/>
          <w:sz w:val="28"/>
          <w:szCs w:val="28"/>
          <w:lang w:eastAsia="ar-SA"/>
        </w:rPr>
        <w:t>:</w:t>
      </w:r>
    </w:p>
    <w:p w:rsidR="00105933" w:rsidRPr="00105933" w:rsidRDefault="00105933" w:rsidP="0010593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05933">
        <w:rPr>
          <w:rFonts w:ascii="Times New Roman" w:eastAsia="Times New Roman" w:hAnsi="Times New Roman" w:cs="Times New Roman"/>
          <w:sz w:val="28"/>
          <w:szCs w:val="28"/>
          <w:lang w:eastAsia="ar-SA"/>
        </w:rPr>
        <w:t>- 201_ г. по профилю  «Электрооборудование и электротехнология», для очной формы обучения.</w:t>
      </w:r>
    </w:p>
    <w:p w:rsidR="00105933" w:rsidRPr="00105933" w:rsidRDefault="00105933" w:rsidP="0010593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105933" w:rsidRPr="00105933" w:rsidRDefault="00105933" w:rsidP="0010593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105933" w:rsidRPr="00105933" w:rsidRDefault="00105933" w:rsidP="0010593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105933" w:rsidRPr="00105933" w:rsidRDefault="00105933" w:rsidP="0010593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105933" w:rsidRPr="00105933" w:rsidRDefault="00105933" w:rsidP="0010593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E27BF9" w:rsidRPr="00105933" w:rsidRDefault="00E27BF9" w:rsidP="00E27BF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E27BF9" w:rsidRPr="00E53647" w:rsidRDefault="00E27BF9" w:rsidP="00E27BF9">
      <w:pPr>
        <w:pStyle w:val="ab"/>
        <w:spacing w:after="0"/>
        <w:rPr>
          <w:sz w:val="28"/>
          <w:szCs w:val="28"/>
        </w:rPr>
      </w:pPr>
      <w:proofErr w:type="gramStart"/>
      <w:r w:rsidRPr="00E53647">
        <w:rPr>
          <w:sz w:val="28"/>
          <w:szCs w:val="28"/>
        </w:rPr>
        <w:t>Рассмотрена</w:t>
      </w:r>
      <w:proofErr w:type="gramEnd"/>
      <w:r w:rsidRPr="00E53647">
        <w:rPr>
          <w:sz w:val="28"/>
          <w:szCs w:val="28"/>
        </w:rPr>
        <w:t xml:space="preserve"> на заседании кафедры, протокол № 1 от .09. 2016 г.</w:t>
      </w:r>
    </w:p>
    <w:p w:rsidR="00E27BF9" w:rsidRPr="00E53647" w:rsidRDefault="00E27BF9" w:rsidP="00E27BF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27BF9" w:rsidRPr="00E53647" w:rsidRDefault="00E27BF9" w:rsidP="00E27BF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>Зав. кафедрой</w:t>
      </w:r>
    </w:p>
    <w:p w:rsidR="00E27BF9" w:rsidRPr="00E53647" w:rsidRDefault="00E27BF9" w:rsidP="00E27BF9">
      <w:pPr>
        <w:tabs>
          <w:tab w:val="left" w:pos="3969"/>
          <w:tab w:val="left" w:pos="7088"/>
        </w:tabs>
        <w:spacing w:before="120" w:after="0" w:line="240" w:lineRule="auto"/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>д.т.н., профессор</w:t>
      </w:r>
      <w:r w:rsidRPr="00E53647">
        <w:rPr>
          <w:rFonts w:ascii="Times New Roman" w:hAnsi="Times New Roman" w:cs="Times New Roman"/>
          <w:sz w:val="28"/>
          <w:szCs w:val="28"/>
        </w:rPr>
        <w:tab/>
        <w:t>____________</w:t>
      </w:r>
      <w:r w:rsidRPr="00E53647">
        <w:rPr>
          <w:rFonts w:ascii="Times New Roman" w:hAnsi="Times New Roman" w:cs="Times New Roman"/>
          <w:sz w:val="28"/>
          <w:szCs w:val="28"/>
        </w:rPr>
        <w:tab/>
        <w:t xml:space="preserve">А.А. </w:t>
      </w:r>
      <w:proofErr w:type="spellStart"/>
      <w:r w:rsidRPr="00E53647">
        <w:rPr>
          <w:rFonts w:ascii="Times New Roman" w:hAnsi="Times New Roman" w:cs="Times New Roman"/>
          <w:sz w:val="28"/>
          <w:szCs w:val="28"/>
        </w:rPr>
        <w:t>Багаев</w:t>
      </w:r>
      <w:proofErr w:type="spellEnd"/>
      <w:r w:rsidRPr="00E5364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27BF9" w:rsidRPr="00E53647" w:rsidRDefault="00E27BF9" w:rsidP="00E27BF9">
      <w:pPr>
        <w:spacing w:after="0" w:line="240" w:lineRule="auto"/>
        <w:rPr>
          <w:rFonts w:ascii="Times New Roman" w:hAnsi="Times New Roman" w:cs="Times New Roman"/>
        </w:rPr>
      </w:pPr>
    </w:p>
    <w:p w:rsidR="00E27BF9" w:rsidRPr="00E53647" w:rsidRDefault="00E27BF9" w:rsidP="00E27BF9">
      <w:pPr>
        <w:spacing w:after="0" w:line="240" w:lineRule="auto"/>
        <w:rPr>
          <w:rFonts w:ascii="Times New Roman" w:hAnsi="Times New Roman" w:cs="Times New Roman"/>
        </w:rPr>
      </w:pPr>
    </w:p>
    <w:p w:rsidR="00E27BF9" w:rsidRPr="00E53647" w:rsidRDefault="00E27BF9" w:rsidP="00E27BF9">
      <w:pPr>
        <w:spacing w:after="0" w:line="240" w:lineRule="auto"/>
        <w:rPr>
          <w:rFonts w:ascii="Times New Roman" w:hAnsi="Times New Roman" w:cs="Times New Roman"/>
        </w:rPr>
      </w:pPr>
    </w:p>
    <w:p w:rsidR="00E27BF9" w:rsidRPr="00E53647" w:rsidRDefault="00E27BF9" w:rsidP="00E27BF9">
      <w:pPr>
        <w:spacing w:after="0" w:line="240" w:lineRule="auto"/>
        <w:rPr>
          <w:rFonts w:ascii="Times New Roman" w:hAnsi="Times New Roman" w:cs="Times New Roman"/>
        </w:rPr>
      </w:pPr>
    </w:p>
    <w:p w:rsidR="00E27BF9" w:rsidRPr="00E53647" w:rsidRDefault="00E27BF9" w:rsidP="00E27BF9">
      <w:pPr>
        <w:spacing w:after="0" w:line="240" w:lineRule="auto"/>
        <w:rPr>
          <w:rFonts w:ascii="Times New Roman" w:hAnsi="Times New Roman" w:cs="Times New Roman"/>
        </w:rPr>
      </w:pPr>
    </w:p>
    <w:p w:rsidR="00E27BF9" w:rsidRPr="00E53647" w:rsidRDefault="00E27BF9" w:rsidP="00E27BF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proofErr w:type="gramStart"/>
      <w:r w:rsidRPr="00E53647">
        <w:rPr>
          <w:rFonts w:ascii="Times New Roman" w:hAnsi="Times New Roman" w:cs="Times New Roman"/>
          <w:sz w:val="28"/>
          <w:szCs w:val="28"/>
        </w:rPr>
        <w:t>Одобрена</w:t>
      </w:r>
      <w:proofErr w:type="gramEnd"/>
      <w:r w:rsidRPr="00E53647">
        <w:rPr>
          <w:rFonts w:ascii="Times New Roman" w:hAnsi="Times New Roman" w:cs="Times New Roman"/>
          <w:sz w:val="28"/>
          <w:szCs w:val="28"/>
        </w:rPr>
        <w:t xml:space="preserve"> методической комиссией инженерного факультета, </w:t>
      </w:r>
      <w:r w:rsidRPr="00E53647">
        <w:rPr>
          <w:rFonts w:ascii="Times New Roman" w:hAnsi="Times New Roman" w:cs="Times New Roman"/>
          <w:sz w:val="28"/>
          <w:szCs w:val="28"/>
          <w:lang w:eastAsia="ar-SA"/>
        </w:rPr>
        <w:t xml:space="preserve">протокол  </w:t>
      </w:r>
      <w:r w:rsidRPr="00E53647">
        <w:rPr>
          <w:rFonts w:ascii="Times New Roman" w:hAnsi="Times New Roman" w:cs="Times New Roman"/>
          <w:sz w:val="28"/>
          <w:szCs w:val="28"/>
        </w:rPr>
        <w:t>№ 1 от «</w:t>
      </w:r>
      <w:r w:rsidRPr="00E53647">
        <w:rPr>
          <w:rFonts w:ascii="Times New Roman" w:hAnsi="Times New Roman" w:cs="Times New Roman"/>
          <w:sz w:val="28"/>
          <w:szCs w:val="28"/>
          <w:u w:val="single"/>
        </w:rPr>
        <w:t>13</w:t>
      </w:r>
      <w:r w:rsidRPr="00E53647">
        <w:rPr>
          <w:rFonts w:ascii="Times New Roman" w:hAnsi="Times New Roman" w:cs="Times New Roman"/>
          <w:sz w:val="28"/>
          <w:szCs w:val="28"/>
        </w:rPr>
        <w:t>»</w:t>
      </w:r>
      <w:r w:rsidRPr="00E53647">
        <w:rPr>
          <w:rFonts w:ascii="Times New Roman" w:hAnsi="Times New Roman" w:cs="Times New Roman"/>
          <w:sz w:val="28"/>
          <w:szCs w:val="28"/>
          <w:u w:val="single"/>
        </w:rPr>
        <w:t xml:space="preserve">   09   </w:t>
      </w:r>
      <w:r w:rsidRPr="00E53647">
        <w:rPr>
          <w:rFonts w:ascii="Times New Roman" w:hAnsi="Times New Roman" w:cs="Times New Roman"/>
          <w:sz w:val="28"/>
          <w:szCs w:val="28"/>
        </w:rPr>
        <w:t>201</w:t>
      </w:r>
      <w:r w:rsidRPr="00E53647">
        <w:rPr>
          <w:rFonts w:ascii="Times New Roman" w:hAnsi="Times New Roman" w:cs="Times New Roman"/>
          <w:sz w:val="28"/>
          <w:szCs w:val="28"/>
          <w:u w:val="single"/>
        </w:rPr>
        <w:t>6</w:t>
      </w:r>
      <w:r w:rsidRPr="00E53647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E27BF9" w:rsidRPr="00E53647" w:rsidRDefault="00E27BF9" w:rsidP="00E27BF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27BF9" w:rsidRPr="00E53647" w:rsidRDefault="00E27BF9" w:rsidP="00E27BF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27BF9" w:rsidRPr="00E53647" w:rsidRDefault="00E27BF9" w:rsidP="00E27BF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27BF9" w:rsidRPr="00E53647" w:rsidRDefault="00E27BF9" w:rsidP="00E27BF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 xml:space="preserve">Председатель </w:t>
      </w:r>
      <w:proofErr w:type="gramStart"/>
      <w:r w:rsidRPr="00E53647">
        <w:rPr>
          <w:rFonts w:ascii="Times New Roman" w:hAnsi="Times New Roman" w:cs="Times New Roman"/>
          <w:sz w:val="28"/>
          <w:szCs w:val="28"/>
        </w:rPr>
        <w:t>методической</w:t>
      </w:r>
      <w:proofErr w:type="gramEnd"/>
    </w:p>
    <w:p w:rsidR="00E27BF9" w:rsidRPr="00E53647" w:rsidRDefault="00E27BF9" w:rsidP="00E27BF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>комиссии к.т.н., доцент                                                               В.В. Садов</w:t>
      </w:r>
    </w:p>
    <w:p w:rsidR="00E27BF9" w:rsidRPr="00E53647" w:rsidRDefault="00E27BF9" w:rsidP="00E27BF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27BF9" w:rsidRPr="00E53647" w:rsidRDefault="00E27BF9" w:rsidP="00E27BF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27BF9" w:rsidRPr="00E53647" w:rsidRDefault="00E27BF9" w:rsidP="00E27BF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27BF9" w:rsidRDefault="00E27BF9" w:rsidP="00E27BF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27BF9" w:rsidRDefault="00E27BF9" w:rsidP="00E27BF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27BF9" w:rsidRDefault="00E27BF9" w:rsidP="00E27BF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27BF9" w:rsidRPr="00E53647" w:rsidRDefault="00E27BF9" w:rsidP="00E27BF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27BF9" w:rsidRPr="00E53647" w:rsidRDefault="00E27BF9" w:rsidP="00E27BF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27BF9" w:rsidRPr="00E53647" w:rsidRDefault="00E27BF9" w:rsidP="00E27BF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27BF9" w:rsidRPr="00E53647" w:rsidRDefault="00E27BF9" w:rsidP="00E27BF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>Составитель:</w:t>
      </w:r>
    </w:p>
    <w:p w:rsidR="00E27BF9" w:rsidRPr="00E53647" w:rsidRDefault="00E27BF9" w:rsidP="00E27BF9">
      <w:pPr>
        <w:tabs>
          <w:tab w:val="left" w:pos="7088"/>
        </w:tabs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 xml:space="preserve">к.т.н., доцент </w:t>
      </w:r>
      <w:r w:rsidRPr="00E53647">
        <w:rPr>
          <w:rFonts w:ascii="Times New Roman" w:hAnsi="Times New Roman" w:cs="Times New Roman"/>
          <w:sz w:val="28"/>
          <w:szCs w:val="28"/>
        </w:rPr>
        <w:tab/>
        <w:t xml:space="preserve"> Калинин Ц.И. </w:t>
      </w:r>
    </w:p>
    <w:p w:rsidR="00105933" w:rsidRPr="00105933" w:rsidRDefault="00105933" w:rsidP="00105933">
      <w:pPr>
        <w:tabs>
          <w:tab w:val="left" w:pos="3969"/>
          <w:tab w:val="left" w:pos="7088"/>
        </w:tabs>
        <w:spacing w:before="120"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105933" w:rsidRPr="00105933" w:rsidRDefault="00105933" w:rsidP="0010593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  <w:sectPr w:rsidR="00105933" w:rsidRPr="00105933">
          <w:type w:val="continuous"/>
          <w:pgSz w:w="11906" w:h="16838"/>
          <w:pgMar w:top="1410" w:right="851" w:bottom="1410" w:left="1418" w:header="1134" w:footer="1134" w:gutter="0"/>
          <w:cols w:space="720"/>
          <w:docGrid w:linePitch="326"/>
        </w:sectPr>
      </w:pPr>
    </w:p>
    <w:p w:rsidR="00105933" w:rsidRPr="00105933" w:rsidRDefault="00105933" w:rsidP="0010593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  <w:sectPr w:rsidR="00105933" w:rsidRPr="00105933">
          <w:type w:val="continuous"/>
          <w:pgSz w:w="11906" w:h="16838"/>
          <w:pgMar w:top="1410" w:right="851" w:bottom="1410" w:left="1701" w:header="1134" w:footer="1134" w:gutter="0"/>
          <w:cols w:space="720"/>
          <w:docGrid w:linePitch="326"/>
        </w:sectPr>
      </w:pPr>
    </w:p>
    <w:p w:rsidR="00105933" w:rsidRDefault="00105933" w:rsidP="0010593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0C2518" w:rsidRDefault="000C2518" w:rsidP="0010593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0C2518" w:rsidRPr="00105933" w:rsidRDefault="000C2518" w:rsidP="0010593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  <w:sectPr w:rsidR="000C2518" w:rsidRPr="00105933">
          <w:type w:val="continuous"/>
          <w:pgSz w:w="11906" w:h="16838"/>
          <w:pgMar w:top="1410" w:right="851" w:bottom="1410" w:left="1701" w:header="1134" w:footer="1134" w:gutter="0"/>
          <w:cols w:space="720"/>
          <w:docGrid w:linePitch="326"/>
        </w:sectPr>
      </w:pPr>
    </w:p>
    <w:p w:rsidR="00105933" w:rsidRPr="00105933" w:rsidRDefault="00105933" w:rsidP="0010593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105933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lastRenderedPageBreak/>
        <w:t xml:space="preserve">Лист внесения дополнений и изменений </w:t>
      </w:r>
    </w:p>
    <w:p w:rsidR="00105933" w:rsidRPr="00105933" w:rsidRDefault="00105933" w:rsidP="0010593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105933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в рабочую программу учебной дисциплины</w:t>
      </w:r>
    </w:p>
    <w:p w:rsidR="00105933" w:rsidRPr="00105933" w:rsidRDefault="00105933" w:rsidP="0010593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105933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 «</w:t>
      </w:r>
      <w:r w:rsidR="00A52C80">
        <w:rPr>
          <w:rFonts w:ascii="Times New Roman" w:eastAsia="Times New Roman" w:hAnsi="Times New Roman" w:cs="Times New Roman"/>
          <w:sz w:val="28"/>
          <w:szCs w:val="28"/>
          <w:lang w:eastAsia="ar-SA"/>
        </w:rPr>
        <w:t>Автоматика</w:t>
      </w:r>
      <w:r w:rsidRPr="00105933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»</w:t>
      </w:r>
    </w:p>
    <w:p w:rsidR="00105933" w:rsidRPr="00105933" w:rsidRDefault="00695D70" w:rsidP="0010593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3" o:spid="_x0000_s1026" type="#_x0000_t202" style="position:absolute;left:0;text-align:left;margin-left:248.1pt;margin-top:8.4pt;width:242.1pt;height:311.2pt;z-index:251660288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" strokeweight=".5pt">
            <v:textbox inset="7.45pt,3.85pt,7.45pt,3.85pt">
              <w:txbxContent>
                <w:p w:rsidR="00695D70" w:rsidRPr="00E27BF9" w:rsidRDefault="00695D70" w:rsidP="00E27BF9">
                  <w:pPr>
                    <w:spacing w:after="0"/>
                    <w:jc w:val="center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 w:rsidRPr="00E27BF9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на 201__ - 201__ учебный год</w:t>
                  </w:r>
                </w:p>
                <w:p w:rsidR="00695D70" w:rsidRPr="00E27BF9" w:rsidRDefault="00695D70" w:rsidP="00E27BF9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27BF9">
                    <w:rPr>
                      <w:rFonts w:ascii="Times New Roman" w:hAnsi="Times New Roman" w:cs="Times New Roman"/>
                      <w:sz w:val="20"/>
                      <w:szCs w:val="20"/>
                    </w:rPr>
                    <w:t>Рабочая программа пересмотрена на заседании кафедры, протокол № ___ от ____________ 201__г.</w:t>
                  </w:r>
                </w:p>
                <w:p w:rsidR="00695D70" w:rsidRPr="00E27BF9" w:rsidRDefault="00695D70" w:rsidP="00E27BF9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  <w:p w:rsidR="00695D70" w:rsidRPr="00E27BF9" w:rsidRDefault="00695D70" w:rsidP="00E27BF9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27BF9">
                    <w:rPr>
                      <w:rFonts w:ascii="Times New Roman" w:hAnsi="Times New Roman" w:cs="Times New Roman"/>
                      <w:sz w:val="20"/>
                      <w:szCs w:val="20"/>
                    </w:rPr>
                    <w:t>Зав. кафедрой</w:t>
                  </w:r>
                </w:p>
                <w:p w:rsidR="00695D70" w:rsidRPr="00E27BF9" w:rsidRDefault="00695D70" w:rsidP="00E27BF9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27BF9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_____________    _________    ____________</w:t>
                  </w:r>
                </w:p>
                <w:p w:rsidR="00695D70" w:rsidRPr="00E27BF9" w:rsidRDefault="00695D70" w:rsidP="00E27BF9">
                  <w:pPr>
                    <w:spacing w:after="0"/>
                    <w:rPr>
                      <w:rFonts w:ascii="Times New Roman" w:hAnsi="Times New Roman" w:cs="Times New Roman"/>
                      <w:sz w:val="12"/>
                      <w:szCs w:val="12"/>
                    </w:rPr>
                  </w:pPr>
                  <w:r w:rsidRPr="00E27BF9">
                    <w:rPr>
                      <w:rFonts w:ascii="Times New Roman" w:hAnsi="Times New Roman" w:cs="Times New Roman"/>
                      <w:sz w:val="12"/>
                      <w:szCs w:val="12"/>
                    </w:rPr>
                    <w:t>ученая степень, ученое звание</w:t>
                  </w:r>
                  <w:r w:rsidRPr="00E27BF9">
                    <w:rPr>
                      <w:rFonts w:ascii="Times New Roman" w:hAnsi="Times New Roman" w:cs="Times New Roman"/>
                      <w:sz w:val="12"/>
                      <w:szCs w:val="12"/>
                    </w:rPr>
                    <w:tab/>
                    <w:t xml:space="preserve">подпись </w:t>
                  </w:r>
                  <w:r w:rsidRPr="00E27BF9">
                    <w:rPr>
                      <w:rFonts w:ascii="Times New Roman" w:hAnsi="Times New Roman" w:cs="Times New Roman"/>
                      <w:sz w:val="12"/>
                      <w:szCs w:val="12"/>
                    </w:rPr>
                    <w:tab/>
                  </w:r>
                  <w:r w:rsidRPr="00E27BF9">
                    <w:rPr>
                      <w:rFonts w:ascii="Times New Roman" w:hAnsi="Times New Roman" w:cs="Times New Roman"/>
                      <w:sz w:val="12"/>
                      <w:szCs w:val="12"/>
                    </w:rPr>
                    <w:tab/>
                    <w:t>И.О. Фамилия</w:t>
                  </w:r>
                </w:p>
                <w:p w:rsidR="00695D70" w:rsidRPr="00E27BF9" w:rsidRDefault="00695D70" w:rsidP="00E27BF9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  <w:p w:rsidR="00695D70" w:rsidRPr="00E27BF9" w:rsidRDefault="00695D70" w:rsidP="00E27BF9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27BF9">
                    <w:rPr>
                      <w:rFonts w:ascii="Times New Roman" w:hAnsi="Times New Roman" w:cs="Times New Roman"/>
                      <w:sz w:val="20"/>
                      <w:szCs w:val="20"/>
                    </w:rPr>
                    <w:t>В рабочую программу вносятся следующие изменения:</w:t>
                  </w:r>
                </w:p>
                <w:p w:rsidR="00695D70" w:rsidRPr="00E27BF9" w:rsidRDefault="00695D70" w:rsidP="00E27BF9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27BF9">
                    <w:rPr>
                      <w:rFonts w:ascii="Times New Roman" w:hAnsi="Times New Roman" w:cs="Times New Roman"/>
                      <w:sz w:val="20"/>
                      <w:szCs w:val="20"/>
                    </w:rPr>
                    <w:t>1. __________________________________________</w:t>
                  </w:r>
                </w:p>
                <w:p w:rsidR="00695D70" w:rsidRPr="00E27BF9" w:rsidRDefault="00695D70" w:rsidP="00E27BF9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27BF9">
                    <w:rPr>
                      <w:rFonts w:ascii="Times New Roman" w:hAnsi="Times New Roman" w:cs="Times New Roman"/>
                      <w:sz w:val="20"/>
                      <w:szCs w:val="20"/>
                    </w:rPr>
                    <w:t>2. __________________________________________</w:t>
                  </w:r>
                </w:p>
                <w:p w:rsidR="00695D70" w:rsidRPr="00E27BF9" w:rsidRDefault="00695D70" w:rsidP="00E27BF9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27BF9">
                    <w:rPr>
                      <w:rFonts w:ascii="Times New Roman" w:hAnsi="Times New Roman" w:cs="Times New Roman"/>
                      <w:sz w:val="20"/>
                      <w:szCs w:val="20"/>
                    </w:rPr>
                    <w:t>3. __________________________________________</w:t>
                  </w:r>
                </w:p>
                <w:p w:rsidR="00695D70" w:rsidRPr="00E27BF9" w:rsidRDefault="00695D70" w:rsidP="00E27BF9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27BF9">
                    <w:rPr>
                      <w:rFonts w:ascii="Times New Roman" w:hAnsi="Times New Roman" w:cs="Times New Roman"/>
                      <w:sz w:val="20"/>
                      <w:szCs w:val="20"/>
                    </w:rPr>
                    <w:t>4. __________________________________________</w:t>
                  </w:r>
                </w:p>
                <w:p w:rsidR="00695D70" w:rsidRPr="00E27BF9" w:rsidRDefault="00695D70" w:rsidP="00E27BF9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27BF9">
                    <w:rPr>
                      <w:rFonts w:ascii="Times New Roman" w:hAnsi="Times New Roman" w:cs="Times New Roman"/>
                      <w:sz w:val="20"/>
                      <w:szCs w:val="20"/>
                    </w:rPr>
                    <w:t>5. __________________________________________</w:t>
                  </w:r>
                </w:p>
                <w:p w:rsidR="00695D70" w:rsidRPr="00E27BF9" w:rsidRDefault="00695D70" w:rsidP="00E27BF9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  <w:p w:rsidR="00695D70" w:rsidRPr="00E27BF9" w:rsidRDefault="00695D70" w:rsidP="00E27BF9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27BF9">
                    <w:rPr>
                      <w:rFonts w:ascii="Times New Roman" w:hAnsi="Times New Roman" w:cs="Times New Roman"/>
                      <w:sz w:val="20"/>
                      <w:szCs w:val="20"/>
                    </w:rPr>
                    <w:t>Составители изменений и дополнений:</w:t>
                  </w:r>
                </w:p>
                <w:p w:rsidR="00695D70" w:rsidRPr="00E27BF9" w:rsidRDefault="00695D70" w:rsidP="00E27BF9">
                  <w:pPr>
                    <w:spacing w:after="0"/>
                    <w:rPr>
                      <w:rFonts w:ascii="Times New Roman" w:hAnsi="Times New Roman" w:cs="Times New Roman"/>
                    </w:rPr>
                  </w:pPr>
                  <w:r w:rsidRPr="00E27BF9">
                    <w:rPr>
                      <w:rFonts w:ascii="Times New Roman" w:hAnsi="Times New Roman" w:cs="Times New Roman"/>
                      <w:sz w:val="20"/>
                      <w:szCs w:val="20"/>
                    </w:rPr>
                    <w:t>_________________    _________</w:t>
                  </w:r>
                  <w:r w:rsidRPr="00E27BF9">
                    <w:rPr>
                      <w:rFonts w:ascii="Times New Roman" w:hAnsi="Times New Roman" w:cs="Times New Roman"/>
                    </w:rPr>
                    <w:t xml:space="preserve">        __________</w:t>
                  </w:r>
                </w:p>
                <w:p w:rsidR="00695D70" w:rsidRPr="00E27BF9" w:rsidRDefault="00695D70" w:rsidP="00E27BF9">
                  <w:pPr>
                    <w:spacing w:after="0"/>
                    <w:rPr>
                      <w:rFonts w:ascii="Times New Roman" w:hAnsi="Times New Roman" w:cs="Times New Roman"/>
                      <w:sz w:val="12"/>
                      <w:szCs w:val="12"/>
                    </w:rPr>
                  </w:pPr>
                  <w:r w:rsidRPr="00E27BF9">
                    <w:rPr>
                      <w:rFonts w:ascii="Times New Roman" w:hAnsi="Times New Roman" w:cs="Times New Roman"/>
                      <w:sz w:val="12"/>
                      <w:szCs w:val="12"/>
                    </w:rPr>
                    <w:t>ученая степень, должность</w:t>
                  </w:r>
                  <w:r w:rsidRPr="00E27BF9">
                    <w:rPr>
                      <w:rFonts w:ascii="Times New Roman" w:hAnsi="Times New Roman" w:cs="Times New Roman"/>
                      <w:sz w:val="12"/>
                      <w:szCs w:val="12"/>
                    </w:rPr>
                    <w:tab/>
                  </w:r>
                  <w:r w:rsidRPr="00E27BF9">
                    <w:rPr>
                      <w:rFonts w:ascii="Times New Roman" w:hAnsi="Times New Roman" w:cs="Times New Roman"/>
                      <w:sz w:val="12"/>
                      <w:szCs w:val="12"/>
                    </w:rPr>
                    <w:tab/>
                    <w:t xml:space="preserve">подпись </w:t>
                  </w:r>
                  <w:r w:rsidRPr="00E27BF9">
                    <w:rPr>
                      <w:rFonts w:ascii="Times New Roman" w:hAnsi="Times New Roman" w:cs="Times New Roman"/>
                      <w:sz w:val="12"/>
                      <w:szCs w:val="12"/>
                    </w:rPr>
                    <w:tab/>
                  </w:r>
                  <w:r w:rsidRPr="00E27BF9">
                    <w:rPr>
                      <w:rFonts w:ascii="Times New Roman" w:hAnsi="Times New Roman" w:cs="Times New Roman"/>
                      <w:sz w:val="12"/>
                      <w:szCs w:val="12"/>
                    </w:rPr>
                    <w:tab/>
                    <w:t>И.О. Фамилия</w:t>
                  </w:r>
                </w:p>
                <w:p w:rsidR="00695D70" w:rsidRPr="00E27BF9" w:rsidRDefault="00695D70" w:rsidP="00E27BF9">
                  <w:pPr>
                    <w:spacing w:after="0"/>
                    <w:rPr>
                      <w:rFonts w:ascii="Times New Roman" w:hAnsi="Times New Roman" w:cs="Times New Roman"/>
                    </w:rPr>
                  </w:pPr>
                  <w:r w:rsidRPr="00E27BF9">
                    <w:rPr>
                      <w:rFonts w:ascii="Times New Roman" w:hAnsi="Times New Roman" w:cs="Times New Roman"/>
                    </w:rPr>
                    <w:t>______________      ______     ___________</w:t>
                  </w:r>
                </w:p>
                <w:p w:rsidR="00695D70" w:rsidRPr="00E27BF9" w:rsidRDefault="00695D70" w:rsidP="00E27BF9">
                  <w:pPr>
                    <w:spacing w:after="0"/>
                    <w:rPr>
                      <w:rFonts w:ascii="Times New Roman" w:hAnsi="Times New Roman" w:cs="Times New Roman"/>
                      <w:sz w:val="12"/>
                      <w:szCs w:val="12"/>
                    </w:rPr>
                  </w:pPr>
                  <w:r w:rsidRPr="00E27BF9">
                    <w:rPr>
                      <w:rFonts w:ascii="Times New Roman" w:hAnsi="Times New Roman" w:cs="Times New Roman"/>
                      <w:sz w:val="12"/>
                      <w:szCs w:val="12"/>
                    </w:rPr>
                    <w:t>ученая степень, должность</w:t>
                  </w:r>
                  <w:r w:rsidRPr="00E27BF9">
                    <w:rPr>
                      <w:rFonts w:ascii="Times New Roman" w:hAnsi="Times New Roman" w:cs="Times New Roman"/>
                      <w:sz w:val="12"/>
                      <w:szCs w:val="12"/>
                    </w:rPr>
                    <w:tab/>
                  </w:r>
                  <w:r w:rsidRPr="00E27BF9">
                    <w:rPr>
                      <w:rFonts w:ascii="Times New Roman" w:hAnsi="Times New Roman" w:cs="Times New Roman"/>
                      <w:sz w:val="12"/>
                      <w:szCs w:val="12"/>
                    </w:rPr>
                    <w:tab/>
                    <w:t xml:space="preserve">подпись </w:t>
                  </w:r>
                  <w:r w:rsidRPr="00E27BF9">
                    <w:rPr>
                      <w:rFonts w:ascii="Times New Roman" w:hAnsi="Times New Roman" w:cs="Times New Roman"/>
                      <w:sz w:val="12"/>
                      <w:szCs w:val="12"/>
                    </w:rPr>
                    <w:tab/>
                  </w:r>
                  <w:r w:rsidRPr="00E27BF9">
                    <w:rPr>
                      <w:rFonts w:ascii="Times New Roman" w:hAnsi="Times New Roman" w:cs="Times New Roman"/>
                      <w:sz w:val="12"/>
                      <w:szCs w:val="12"/>
                    </w:rPr>
                    <w:tab/>
                    <w:t>И.О. Фамилия</w:t>
                  </w:r>
                </w:p>
                <w:p w:rsidR="00695D70" w:rsidRPr="00E27BF9" w:rsidRDefault="00695D70" w:rsidP="00E27BF9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27BF9">
                    <w:rPr>
                      <w:rFonts w:ascii="Times New Roman" w:hAnsi="Times New Roman" w:cs="Times New Roman"/>
                      <w:sz w:val="20"/>
                      <w:szCs w:val="20"/>
                    </w:rPr>
                    <w:t>Председатель методической комиссии</w:t>
                  </w:r>
                </w:p>
                <w:p w:rsidR="00695D70" w:rsidRPr="00E27BF9" w:rsidRDefault="00695D70" w:rsidP="00E27BF9">
                  <w:pPr>
                    <w:spacing w:after="0"/>
                    <w:rPr>
                      <w:rFonts w:ascii="Times New Roman" w:hAnsi="Times New Roman" w:cs="Times New Roman"/>
                    </w:rPr>
                  </w:pPr>
                  <w:r w:rsidRPr="00E27BF9">
                    <w:rPr>
                      <w:rFonts w:ascii="Times New Roman" w:hAnsi="Times New Roman" w:cs="Times New Roman"/>
                    </w:rPr>
                    <w:t xml:space="preserve"> ___________      _________    ____________</w:t>
                  </w:r>
                </w:p>
                <w:p w:rsidR="00695D70" w:rsidRPr="00E27BF9" w:rsidRDefault="00695D70" w:rsidP="00E27BF9">
                  <w:pPr>
                    <w:spacing w:after="0"/>
                    <w:rPr>
                      <w:rFonts w:ascii="Times New Roman" w:hAnsi="Times New Roman" w:cs="Times New Roman"/>
                      <w:sz w:val="12"/>
                      <w:szCs w:val="12"/>
                    </w:rPr>
                  </w:pPr>
                  <w:r w:rsidRPr="00E27BF9">
                    <w:rPr>
                      <w:rFonts w:ascii="Times New Roman" w:hAnsi="Times New Roman" w:cs="Times New Roman"/>
                      <w:sz w:val="12"/>
                      <w:szCs w:val="12"/>
                    </w:rPr>
                    <w:t>ученая степень, ученое звание</w:t>
                  </w:r>
                  <w:r w:rsidRPr="00E27BF9">
                    <w:rPr>
                      <w:rFonts w:ascii="Times New Roman" w:hAnsi="Times New Roman" w:cs="Times New Roman"/>
                      <w:sz w:val="12"/>
                      <w:szCs w:val="12"/>
                    </w:rPr>
                    <w:tab/>
                    <w:t xml:space="preserve">подпись </w:t>
                  </w:r>
                  <w:r w:rsidRPr="00E27BF9">
                    <w:rPr>
                      <w:rFonts w:ascii="Times New Roman" w:hAnsi="Times New Roman" w:cs="Times New Roman"/>
                      <w:sz w:val="12"/>
                      <w:szCs w:val="12"/>
                    </w:rPr>
                    <w:tab/>
                  </w:r>
                  <w:r w:rsidRPr="00E27BF9">
                    <w:rPr>
                      <w:rFonts w:ascii="Times New Roman" w:hAnsi="Times New Roman" w:cs="Times New Roman"/>
                      <w:sz w:val="12"/>
                      <w:szCs w:val="12"/>
                    </w:rPr>
                    <w:tab/>
                    <w:t>И.О. Фамилия</w:t>
                  </w:r>
                </w:p>
                <w:p w:rsidR="00695D70" w:rsidRPr="00E27BF9" w:rsidRDefault="00695D70" w:rsidP="00E27BF9">
                  <w:pPr>
                    <w:spacing w:after="0"/>
                    <w:rPr>
                      <w:rFonts w:ascii="Times New Roman" w:hAnsi="Times New Roman" w:cs="Times New Roman"/>
                      <w:sz w:val="12"/>
                      <w:szCs w:val="12"/>
                    </w:rPr>
                  </w:pPr>
                </w:p>
                <w:p w:rsidR="00695D70" w:rsidRPr="00E27BF9" w:rsidRDefault="00695D70" w:rsidP="00E27BF9">
                  <w:pPr>
                    <w:spacing w:after="0"/>
                    <w:rPr>
                      <w:rFonts w:ascii="Times New Roman" w:hAnsi="Times New Roman" w:cs="Times New Roman"/>
                    </w:rPr>
                  </w:pPr>
                  <w:r w:rsidRPr="00E27BF9">
                    <w:rPr>
                      <w:rFonts w:ascii="Times New Roman" w:hAnsi="Times New Roman" w:cs="Times New Roman"/>
                    </w:rPr>
                    <w:t xml:space="preserve"> «___» ______________ 201__ г.</w:t>
                  </w:r>
                </w:p>
                <w:p w:rsidR="00695D70" w:rsidRPr="00E27BF9" w:rsidRDefault="00695D70" w:rsidP="00E27BF9">
                  <w:pPr>
                    <w:spacing w:after="0"/>
                    <w:rPr>
                      <w:rFonts w:ascii="Times New Roman" w:hAnsi="Times New Roman" w:cs="Times New Roman"/>
                    </w:rPr>
                  </w:pPr>
                </w:p>
              </w:txbxContent>
            </v:textbox>
          </v:shape>
        </w:pic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pict>
          <v:shape id="Text Box 2" o:spid="_x0000_s1027" type="#_x0000_t202" style="position:absolute;left:0;text-align:left;margin-left:-.5pt;margin-top:8.4pt;width:242.1pt;height:307pt;z-index:251659264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" strokeweight=".5pt">
            <v:textbox inset="7.45pt,3.85pt,7.45pt,3.85pt">
              <w:txbxContent>
                <w:p w:rsidR="00695D70" w:rsidRPr="00E27BF9" w:rsidRDefault="00695D70" w:rsidP="00E27BF9">
                  <w:pPr>
                    <w:spacing w:after="0"/>
                    <w:jc w:val="center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 w:rsidRPr="00E27BF9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на 201__ - 201__ учебный год</w:t>
                  </w:r>
                </w:p>
                <w:p w:rsidR="00695D70" w:rsidRPr="00E27BF9" w:rsidRDefault="00695D70" w:rsidP="00E27BF9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27BF9">
                    <w:rPr>
                      <w:rFonts w:ascii="Times New Roman" w:hAnsi="Times New Roman" w:cs="Times New Roman"/>
                      <w:sz w:val="20"/>
                      <w:szCs w:val="20"/>
                    </w:rPr>
                    <w:t>Рабочая программа пересмотрена на заседании кафедры, протокол № ___ от ____________ 201__г.</w:t>
                  </w:r>
                </w:p>
                <w:p w:rsidR="00695D70" w:rsidRPr="00E27BF9" w:rsidRDefault="00695D70" w:rsidP="00E27BF9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  <w:p w:rsidR="00695D70" w:rsidRPr="00E27BF9" w:rsidRDefault="00695D70" w:rsidP="00E27BF9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27BF9">
                    <w:rPr>
                      <w:rFonts w:ascii="Times New Roman" w:hAnsi="Times New Roman" w:cs="Times New Roman"/>
                      <w:sz w:val="20"/>
                      <w:szCs w:val="20"/>
                    </w:rPr>
                    <w:t>Зав. кафедрой</w:t>
                  </w:r>
                </w:p>
                <w:p w:rsidR="00695D70" w:rsidRPr="00E27BF9" w:rsidRDefault="00695D70" w:rsidP="00E27BF9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27BF9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___________________    _________    ____________</w:t>
                  </w:r>
                </w:p>
                <w:p w:rsidR="00695D70" w:rsidRPr="00E27BF9" w:rsidRDefault="00695D70" w:rsidP="00E27BF9">
                  <w:pPr>
                    <w:spacing w:after="0"/>
                    <w:rPr>
                      <w:rFonts w:ascii="Times New Roman" w:hAnsi="Times New Roman" w:cs="Times New Roman"/>
                      <w:sz w:val="12"/>
                      <w:szCs w:val="12"/>
                    </w:rPr>
                  </w:pPr>
                  <w:r w:rsidRPr="00E27BF9">
                    <w:rPr>
                      <w:rFonts w:ascii="Times New Roman" w:hAnsi="Times New Roman" w:cs="Times New Roman"/>
                      <w:sz w:val="12"/>
                      <w:szCs w:val="12"/>
                    </w:rPr>
                    <w:t>ученая степень, ученое звание</w:t>
                  </w:r>
                  <w:r w:rsidRPr="00E27BF9">
                    <w:rPr>
                      <w:rFonts w:ascii="Times New Roman" w:hAnsi="Times New Roman" w:cs="Times New Roman"/>
                      <w:sz w:val="12"/>
                      <w:szCs w:val="12"/>
                    </w:rPr>
                    <w:tab/>
                    <w:t xml:space="preserve">подпись </w:t>
                  </w:r>
                  <w:r w:rsidRPr="00E27BF9">
                    <w:rPr>
                      <w:rFonts w:ascii="Times New Roman" w:hAnsi="Times New Roman" w:cs="Times New Roman"/>
                      <w:sz w:val="12"/>
                      <w:szCs w:val="12"/>
                    </w:rPr>
                    <w:tab/>
                  </w:r>
                  <w:r w:rsidRPr="00E27BF9">
                    <w:rPr>
                      <w:rFonts w:ascii="Times New Roman" w:hAnsi="Times New Roman" w:cs="Times New Roman"/>
                      <w:sz w:val="12"/>
                      <w:szCs w:val="12"/>
                    </w:rPr>
                    <w:tab/>
                    <w:t>И.О. Фамилия</w:t>
                  </w:r>
                </w:p>
                <w:p w:rsidR="00695D70" w:rsidRPr="00E27BF9" w:rsidRDefault="00695D70" w:rsidP="00E27BF9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  <w:p w:rsidR="00695D70" w:rsidRPr="00E27BF9" w:rsidRDefault="00695D70" w:rsidP="00E27BF9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27BF9">
                    <w:rPr>
                      <w:rFonts w:ascii="Times New Roman" w:hAnsi="Times New Roman" w:cs="Times New Roman"/>
                      <w:sz w:val="20"/>
                      <w:szCs w:val="20"/>
                    </w:rPr>
                    <w:t>В рабочую программу вносятся следующие изменения:</w:t>
                  </w:r>
                </w:p>
                <w:p w:rsidR="00695D70" w:rsidRPr="00E27BF9" w:rsidRDefault="00695D70" w:rsidP="00E27BF9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27BF9">
                    <w:rPr>
                      <w:rFonts w:ascii="Times New Roman" w:hAnsi="Times New Roman" w:cs="Times New Roman"/>
                      <w:sz w:val="20"/>
                      <w:szCs w:val="20"/>
                    </w:rPr>
                    <w:t>1. ___________________________________________</w:t>
                  </w:r>
                </w:p>
                <w:p w:rsidR="00695D70" w:rsidRPr="00E27BF9" w:rsidRDefault="00695D70" w:rsidP="00E27BF9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27BF9">
                    <w:rPr>
                      <w:rFonts w:ascii="Times New Roman" w:hAnsi="Times New Roman" w:cs="Times New Roman"/>
                      <w:sz w:val="20"/>
                      <w:szCs w:val="20"/>
                    </w:rPr>
                    <w:t>2. ___________________________________________</w:t>
                  </w:r>
                </w:p>
                <w:p w:rsidR="00695D70" w:rsidRPr="00E27BF9" w:rsidRDefault="00695D70" w:rsidP="00E27BF9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27BF9">
                    <w:rPr>
                      <w:rFonts w:ascii="Times New Roman" w:hAnsi="Times New Roman" w:cs="Times New Roman"/>
                      <w:sz w:val="20"/>
                      <w:szCs w:val="20"/>
                    </w:rPr>
                    <w:t>3. ___________________________________________</w:t>
                  </w:r>
                </w:p>
                <w:p w:rsidR="00695D70" w:rsidRPr="00E27BF9" w:rsidRDefault="00695D70" w:rsidP="00E27BF9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27BF9">
                    <w:rPr>
                      <w:rFonts w:ascii="Times New Roman" w:hAnsi="Times New Roman" w:cs="Times New Roman"/>
                      <w:sz w:val="20"/>
                      <w:szCs w:val="20"/>
                    </w:rPr>
                    <w:t>4. ___________________________________________</w:t>
                  </w:r>
                </w:p>
                <w:p w:rsidR="00695D70" w:rsidRPr="00E27BF9" w:rsidRDefault="00695D70" w:rsidP="00E27BF9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27BF9">
                    <w:rPr>
                      <w:rFonts w:ascii="Times New Roman" w:hAnsi="Times New Roman" w:cs="Times New Roman"/>
                      <w:sz w:val="20"/>
                      <w:szCs w:val="20"/>
                    </w:rPr>
                    <w:t>5. ___________________________________________</w:t>
                  </w:r>
                </w:p>
                <w:p w:rsidR="00695D70" w:rsidRPr="00E27BF9" w:rsidRDefault="00695D70" w:rsidP="00E27BF9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  <w:p w:rsidR="00695D70" w:rsidRPr="00E27BF9" w:rsidRDefault="00695D70" w:rsidP="00E27BF9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27BF9">
                    <w:rPr>
                      <w:rFonts w:ascii="Times New Roman" w:hAnsi="Times New Roman" w:cs="Times New Roman"/>
                      <w:sz w:val="20"/>
                      <w:szCs w:val="20"/>
                    </w:rPr>
                    <w:t>Составители изменений и дополнений:</w:t>
                  </w:r>
                </w:p>
                <w:p w:rsidR="00695D70" w:rsidRPr="00E27BF9" w:rsidRDefault="00695D70" w:rsidP="00E27BF9">
                  <w:pPr>
                    <w:spacing w:after="0"/>
                    <w:rPr>
                      <w:rFonts w:ascii="Times New Roman" w:hAnsi="Times New Roman" w:cs="Times New Roman"/>
                    </w:rPr>
                  </w:pPr>
                  <w:r w:rsidRPr="00E27BF9">
                    <w:rPr>
                      <w:rFonts w:ascii="Times New Roman" w:hAnsi="Times New Roman" w:cs="Times New Roman"/>
                      <w:sz w:val="20"/>
                      <w:szCs w:val="20"/>
                    </w:rPr>
                    <w:t>______________      __________</w:t>
                  </w:r>
                  <w:r w:rsidRPr="00E27BF9">
                    <w:rPr>
                      <w:rFonts w:ascii="Times New Roman" w:hAnsi="Times New Roman" w:cs="Times New Roman"/>
                    </w:rPr>
                    <w:t xml:space="preserve">      ____________</w:t>
                  </w:r>
                </w:p>
                <w:p w:rsidR="00695D70" w:rsidRPr="00E27BF9" w:rsidRDefault="00695D70" w:rsidP="00E27BF9">
                  <w:pPr>
                    <w:spacing w:after="0"/>
                    <w:rPr>
                      <w:rFonts w:ascii="Times New Roman" w:hAnsi="Times New Roman" w:cs="Times New Roman"/>
                      <w:sz w:val="12"/>
                      <w:szCs w:val="12"/>
                    </w:rPr>
                  </w:pPr>
                  <w:r w:rsidRPr="00E27BF9">
                    <w:rPr>
                      <w:rFonts w:ascii="Times New Roman" w:hAnsi="Times New Roman" w:cs="Times New Roman"/>
                      <w:sz w:val="12"/>
                      <w:szCs w:val="12"/>
                    </w:rPr>
                    <w:t>ученая степень, должность</w:t>
                  </w:r>
                  <w:r w:rsidRPr="00E27BF9">
                    <w:rPr>
                      <w:rFonts w:ascii="Times New Roman" w:hAnsi="Times New Roman" w:cs="Times New Roman"/>
                      <w:sz w:val="12"/>
                      <w:szCs w:val="12"/>
                    </w:rPr>
                    <w:tab/>
                  </w:r>
                  <w:r w:rsidRPr="00E27BF9">
                    <w:rPr>
                      <w:rFonts w:ascii="Times New Roman" w:hAnsi="Times New Roman" w:cs="Times New Roman"/>
                      <w:sz w:val="12"/>
                      <w:szCs w:val="12"/>
                    </w:rPr>
                    <w:tab/>
                    <w:t xml:space="preserve">подпись </w:t>
                  </w:r>
                  <w:r w:rsidRPr="00E27BF9">
                    <w:rPr>
                      <w:rFonts w:ascii="Times New Roman" w:hAnsi="Times New Roman" w:cs="Times New Roman"/>
                      <w:sz w:val="12"/>
                      <w:szCs w:val="12"/>
                    </w:rPr>
                    <w:tab/>
                  </w:r>
                  <w:r w:rsidRPr="00E27BF9">
                    <w:rPr>
                      <w:rFonts w:ascii="Times New Roman" w:hAnsi="Times New Roman" w:cs="Times New Roman"/>
                      <w:sz w:val="12"/>
                      <w:szCs w:val="12"/>
                    </w:rPr>
                    <w:tab/>
                    <w:t>И.О. Фамилия</w:t>
                  </w:r>
                </w:p>
                <w:p w:rsidR="00695D70" w:rsidRPr="00E27BF9" w:rsidRDefault="00695D70" w:rsidP="00E27BF9">
                  <w:pPr>
                    <w:spacing w:after="0"/>
                    <w:rPr>
                      <w:rFonts w:ascii="Times New Roman" w:hAnsi="Times New Roman" w:cs="Times New Roman"/>
                    </w:rPr>
                  </w:pPr>
                  <w:r w:rsidRPr="00E27BF9">
                    <w:rPr>
                      <w:rFonts w:ascii="Times New Roman" w:hAnsi="Times New Roman" w:cs="Times New Roman"/>
                    </w:rPr>
                    <w:t>___________      ________       ____________</w:t>
                  </w:r>
                </w:p>
                <w:p w:rsidR="00695D70" w:rsidRPr="00E27BF9" w:rsidRDefault="00695D70" w:rsidP="00E27BF9">
                  <w:pPr>
                    <w:spacing w:after="0"/>
                    <w:rPr>
                      <w:rFonts w:ascii="Times New Roman" w:hAnsi="Times New Roman" w:cs="Times New Roman"/>
                      <w:sz w:val="12"/>
                      <w:szCs w:val="12"/>
                    </w:rPr>
                  </w:pPr>
                  <w:r w:rsidRPr="00E27BF9">
                    <w:rPr>
                      <w:rFonts w:ascii="Times New Roman" w:hAnsi="Times New Roman" w:cs="Times New Roman"/>
                      <w:sz w:val="12"/>
                      <w:szCs w:val="12"/>
                    </w:rPr>
                    <w:t>ученая степень, должность</w:t>
                  </w:r>
                  <w:r w:rsidRPr="00E27BF9">
                    <w:rPr>
                      <w:rFonts w:ascii="Times New Roman" w:hAnsi="Times New Roman" w:cs="Times New Roman"/>
                      <w:sz w:val="12"/>
                      <w:szCs w:val="12"/>
                    </w:rPr>
                    <w:tab/>
                  </w:r>
                  <w:r w:rsidRPr="00E27BF9">
                    <w:rPr>
                      <w:rFonts w:ascii="Times New Roman" w:hAnsi="Times New Roman" w:cs="Times New Roman"/>
                      <w:sz w:val="12"/>
                      <w:szCs w:val="12"/>
                    </w:rPr>
                    <w:tab/>
                    <w:t xml:space="preserve">подпись </w:t>
                  </w:r>
                  <w:r w:rsidRPr="00E27BF9">
                    <w:rPr>
                      <w:rFonts w:ascii="Times New Roman" w:hAnsi="Times New Roman" w:cs="Times New Roman"/>
                      <w:sz w:val="12"/>
                      <w:szCs w:val="12"/>
                    </w:rPr>
                    <w:tab/>
                  </w:r>
                  <w:r w:rsidRPr="00E27BF9">
                    <w:rPr>
                      <w:rFonts w:ascii="Times New Roman" w:hAnsi="Times New Roman" w:cs="Times New Roman"/>
                      <w:sz w:val="12"/>
                      <w:szCs w:val="12"/>
                    </w:rPr>
                    <w:tab/>
                    <w:t>И.О. Фамилия</w:t>
                  </w:r>
                </w:p>
                <w:p w:rsidR="00695D70" w:rsidRPr="00E27BF9" w:rsidRDefault="00695D70" w:rsidP="00E27BF9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27BF9">
                    <w:rPr>
                      <w:rFonts w:ascii="Times New Roman" w:hAnsi="Times New Roman" w:cs="Times New Roman"/>
                      <w:sz w:val="20"/>
                      <w:szCs w:val="20"/>
                    </w:rPr>
                    <w:t>Председатель методической комиссии</w:t>
                  </w:r>
                </w:p>
                <w:p w:rsidR="00695D70" w:rsidRPr="00E27BF9" w:rsidRDefault="00695D70" w:rsidP="00E27BF9">
                  <w:pPr>
                    <w:spacing w:after="0"/>
                    <w:rPr>
                      <w:rFonts w:ascii="Times New Roman" w:hAnsi="Times New Roman" w:cs="Times New Roman"/>
                    </w:rPr>
                  </w:pPr>
                  <w:r w:rsidRPr="00E27BF9">
                    <w:rPr>
                      <w:rFonts w:ascii="Times New Roman" w:hAnsi="Times New Roman" w:cs="Times New Roman"/>
                    </w:rPr>
                    <w:t xml:space="preserve"> _____________      ________  ____________</w:t>
                  </w:r>
                </w:p>
                <w:p w:rsidR="00695D70" w:rsidRPr="00E27BF9" w:rsidRDefault="00695D70" w:rsidP="00E27BF9">
                  <w:pPr>
                    <w:spacing w:after="0"/>
                    <w:rPr>
                      <w:rFonts w:ascii="Times New Roman" w:hAnsi="Times New Roman" w:cs="Times New Roman"/>
                      <w:sz w:val="12"/>
                      <w:szCs w:val="12"/>
                    </w:rPr>
                  </w:pPr>
                  <w:r w:rsidRPr="00E27BF9">
                    <w:rPr>
                      <w:rFonts w:ascii="Times New Roman" w:hAnsi="Times New Roman" w:cs="Times New Roman"/>
                      <w:sz w:val="12"/>
                      <w:szCs w:val="12"/>
                    </w:rPr>
                    <w:t>ученая степень, ученое звание</w:t>
                  </w:r>
                  <w:r w:rsidRPr="00E27BF9">
                    <w:rPr>
                      <w:rFonts w:ascii="Times New Roman" w:hAnsi="Times New Roman" w:cs="Times New Roman"/>
                      <w:sz w:val="12"/>
                      <w:szCs w:val="12"/>
                    </w:rPr>
                    <w:tab/>
                    <w:t xml:space="preserve">подпись </w:t>
                  </w:r>
                  <w:r w:rsidRPr="00E27BF9">
                    <w:rPr>
                      <w:rFonts w:ascii="Times New Roman" w:hAnsi="Times New Roman" w:cs="Times New Roman"/>
                      <w:sz w:val="12"/>
                      <w:szCs w:val="12"/>
                    </w:rPr>
                    <w:tab/>
                  </w:r>
                  <w:r w:rsidRPr="00E27BF9">
                    <w:rPr>
                      <w:rFonts w:ascii="Times New Roman" w:hAnsi="Times New Roman" w:cs="Times New Roman"/>
                      <w:sz w:val="12"/>
                      <w:szCs w:val="12"/>
                    </w:rPr>
                    <w:tab/>
                    <w:t>И.О. Фамилия</w:t>
                  </w:r>
                </w:p>
                <w:p w:rsidR="00695D70" w:rsidRPr="00E27BF9" w:rsidRDefault="00695D70" w:rsidP="00E27BF9">
                  <w:pPr>
                    <w:spacing w:after="0"/>
                    <w:rPr>
                      <w:rFonts w:ascii="Times New Roman" w:hAnsi="Times New Roman" w:cs="Times New Roman"/>
                      <w:sz w:val="12"/>
                      <w:szCs w:val="12"/>
                    </w:rPr>
                  </w:pPr>
                </w:p>
                <w:p w:rsidR="00695D70" w:rsidRPr="00E27BF9" w:rsidRDefault="00695D70" w:rsidP="00E27BF9">
                  <w:pPr>
                    <w:spacing w:after="0"/>
                    <w:rPr>
                      <w:rFonts w:ascii="Times New Roman" w:hAnsi="Times New Roman" w:cs="Times New Roman"/>
                    </w:rPr>
                  </w:pPr>
                  <w:r w:rsidRPr="00E27BF9">
                    <w:rPr>
                      <w:rFonts w:ascii="Times New Roman" w:hAnsi="Times New Roman" w:cs="Times New Roman"/>
                    </w:rPr>
                    <w:t xml:space="preserve"> «___» _______________ 201__ г.</w:t>
                  </w:r>
                </w:p>
                <w:p w:rsidR="00695D70" w:rsidRPr="00E27BF9" w:rsidRDefault="00695D70" w:rsidP="00E27BF9">
                  <w:pPr>
                    <w:spacing w:after="0"/>
                    <w:rPr>
                      <w:rFonts w:ascii="Times New Roman" w:hAnsi="Times New Roman" w:cs="Times New Roman"/>
                      <w:szCs w:val="12"/>
                    </w:rPr>
                  </w:pPr>
                </w:p>
              </w:txbxContent>
            </v:textbox>
          </v:shape>
        </w:pict>
      </w:r>
    </w:p>
    <w:p w:rsidR="00105933" w:rsidRPr="00105933" w:rsidRDefault="00105933" w:rsidP="0010593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105933" w:rsidRPr="00105933" w:rsidRDefault="00105933" w:rsidP="0010593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105933" w:rsidRPr="00105933" w:rsidRDefault="00105933" w:rsidP="0010593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105933" w:rsidRPr="00105933" w:rsidRDefault="00105933" w:rsidP="0010593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105933" w:rsidRPr="00105933" w:rsidRDefault="00105933" w:rsidP="0010593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105933" w:rsidRPr="00105933" w:rsidRDefault="00105933" w:rsidP="0010593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105933" w:rsidRPr="00105933" w:rsidRDefault="00105933" w:rsidP="0010593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105933" w:rsidRPr="00105933" w:rsidRDefault="00105933" w:rsidP="0010593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105933" w:rsidRPr="00105933" w:rsidRDefault="00105933" w:rsidP="0010593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105933" w:rsidRPr="00105933" w:rsidRDefault="00105933" w:rsidP="0010593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105933" w:rsidRPr="00105933" w:rsidRDefault="00105933" w:rsidP="0010593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105933" w:rsidRPr="00105933" w:rsidRDefault="00105933" w:rsidP="0010593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105933" w:rsidRPr="00105933" w:rsidRDefault="00105933" w:rsidP="0010593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105933" w:rsidRPr="00105933" w:rsidRDefault="00105933" w:rsidP="0010593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105933" w:rsidRPr="00105933" w:rsidRDefault="00105933" w:rsidP="0010593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105933" w:rsidRPr="00105933" w:rsidRDefault="00105933" w:rsidP="0010593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105933" w:rsidRPr="00105933" w:rsidRDefault="00105933" w:rsidP="0010593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105933" w:rsidRPr="00105933" w:rsidRDefault="00105933" w:rsidP="0010593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105933" w:rsidRPr="00105933" w:rsidRDefault="00105933" w:rsidP="0010593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105933" w:rsidRPr="00105933" w:rsidRDefault="00105933" w:rsidP="0010593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105933" w:rsidRPr="00105933" w:rsidRDefault="00105933" w:rsidP="0010593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105933" w:rsidRPr="00105933" w:rsidRDefault="00105933" w:rsidP="0010593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105933" w:rsidRPr="00105933" w:rsidRDefault="00105933" w:rsidP="0010593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105933" w:rsidRPr="00105933" w:rsidRDefault="00105933" w:rsidP="0010593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105933" w:rsidRPr="00105933" w:rsidRDefault="00695D70" w:rsidP="0010593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pict>
          <v:shape id="Text Box 4" o:spid="_x0000_s1028" type="#_x0000_t202" style="position:absolute;left:0;text-align:left;margin-left:248.1pt;margin-top:.4pt;width:242.1pt;height:327.9pt;z-index:251661312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" strokeweight=".5pt">
            <v:textbox inset="7.45pt,3.85pt,7.45pt,3.85pt">
              <w:txbxContent>
                <w:p w:rsidR="00695D70" w:rsidRPr="00E27BF9" w:rsidRDefault="00695D70" w:rsidP="00E27BF9">
                  <w:pPr>
                    <w:spacing w:after="0"/>
                    <w:jc w:val="center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 w:rsidRPr="00E27BF9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на 201__ - 201__ учебный год</w:t>
                  </w:r>
                </w:p>
                <w:p w:rsidR="00695D70" w:rsidRPr="00E27BF9" w:rsidRDefault="00695D70" w:rsidP="00E27BF9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27BF9">
                    <w:rPr>
                      <w:rFonts w:ascii="Times New Roman" w:hAnsi="Times New Roman" w:cs="Times New Roman"/>
                      <w:sz w:val="20"/>
                      <w:szCs w:val="20"/>
                    </w:rPr>
                    <w:t>Рабочая программа пересмотрена на заседании кафедры, протокол № ___ от ____________ 201__г.</w:t>
                  </w:r>
                </w:p>
                <w:p w:rsidR="00695D70" w:rsidRPr="00E27BF9" w:rsidRDefault="00695D70" w:rsidP="00E27BF9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  <w:p w:rsidR="00695D70" w:rsidRPr="00E27BF9" w:rsidRDefault="00695D70" w:rsidP="00E27BF9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27BF9">
                    <w:rPr>
                      <w:rFonts w:ascii="Times New Roman" w:hAnsi="Times New Roman" w:cs="Times New Roman"/>
                      <w:sz w:val="20"/>
                      <w:szCs w:val="20"/>
                    </w:rPr>
                    <w:t>Зав. кафедрой</w:t>
                  </w:r>
                </w:p>
                <w:p w:rsidR="00695D70" w:rsidRPr="00E27BF9" w:rsidRDefault="00695D70" w:rsidP="00E27BF9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27BF9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_________________-    _________    ______________</w:t>
                  </w:r>
                </w:p>
                <w:p w:rsidR="00695D70" w:rsidRPr="00E27BF9" w:rsidRDefault="00695D70" w:rsidP="00E27BF9">
                  <w:pPr>
                    <w:spacing w:after="0"/>
                    <w:rPr>
                      <w:rFonts w:ascii="Times New Roman" w:hAnsi="Times New Roman" w:cs="Times New Roman"/>
                      <w:sz w:val="12"/>
                      <w:szCs w:val="12"/>
                    </w:rPr>
                  </w:pPr>
                  <w:r w:rsidRPr="00E27BF9">
                    <w:rPr>
                      <w:rFonts w:ascii="Times New Roman" w:hAnsi="Times New Roman" w:cs="Times New Roman"/>
                      <w:sz w:val="12"/>
                      <w:szCs w:val="12"/>
                    </w:rPr>
                    <w:t>ученая степень, ученое звание</w:t>
                  </w:r>
                  <w:r w:rsidRPr="00E27BF9">
                    <w:rPr>
                      <w:rFonts w:ascii="Times New Roman" w:hAnsi="Times New Roman" w:cs="Times New Roman"/>
                      <w:sz w:val="12"/>
                      <w:szCs w:val="12"/>
                    </w:rPr>
                    <w:tab/>
                    <w:t xml:space="preserve">подпись </w:t>
                  </w:r>
                  <w:r w:rsidRPr="00E27BF9">
                    <w:rPr>
                      <w:rFonts w:ascii="Times New Roman" w:hAnsi="Times New Roman" w:cs="Times New Roman"/>
                      <w:sz w:val="12"/>
                      <w:szCs w:val="12"/>
                    </w:rPr>
                    <w:tab/>
                  </w:r>
                  <w:r w:rsidRPr="00E27BF9">
                    <w:rPr>
                      <w:rFonts w:ascii="Times New Roman" w:hAnsi="Times New Roman" w:cs="Times New Roman"/>
                      <w:sz w:val="12"/>
                      <w:szCs w:val="12"/>
                    </w:rPr>
                    <w:tab/>
                    <w:t>И.О. Фамилия</w:t>
                  </w:r>
                </w:p>
                <w:p w:rsidR="00695D70" w:rsidRPr="00E27BF9" w:rsidRDefault="00695D70" w:rsidP="00E27BF9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  <w:p w:rsidR="00695D70" w:rsidRPr="00E27BF9" w:rsidRDefault="00695D70" w:rsidP="00E27BF9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27BF9">
                    <w:rPr>
                      <w:rFonts w:ascii="Times New Roman" w:hAnsi="Times New Roman" w:cs="Times New Roman"/>
                      <w:sz w:val="20"/>
                      <w:szCs w:val="20"/>
                    </w:rPr>
                    <w:t>В рабочую программу вносятся следующие изменения:</w:t>
                  </w:r>
                </w:p>
                <w:p w:rsidR="00695D70" w:rsidRPr="00E27BF9" w:rsidRDefault="00695D70" w:rsidP="00E27BF9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27BF9">
                    <w:rPr>
                      <w:rFonts w:ascii="Times New Roman" w:hAnsi="Times New Roman" w:cs="Times New Roman"/>
                      <w:sz w:val="20"/>
                      <w:szCs w:val="20"/>
                    </w:rPr>
                    <w:t>1. ___________________________________________</w:t>
                  </w:r>
                </w:p>
                <w:p w:rsidR="00695D70" w:rsidRPr="00E27BF9" w:rsidRDefault="00695D70" w:rsidP="00E27BF9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27BF9">
                    <w:rPr>
                      <w:rFonts w:ascii="Times New Roman" w:hAnsi="Times New Roman" w:cs="Times New Roman"/>
                      <w:sz w:val="20"/>
                      <w:szCs w:val="20"/>
                    </w:rPr>
                    <w:t>2. ___________________________________________</w:t>
                  </w:r>
                </w:p>
                <w:p w:rsidR="00695D70" w:rsidRPr="00E27BF9" w:rsidRDefault="00695D70" w:rsidP="00E27BF9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27BF9">
                    <w:rPr>
                      <w:rFonts w:ascii="Times New Roman" w:hAnsi="Times New Roman" w:cs="Times New Roman"/>
                      <w:sz w:val="20"/>
                      <w:szCs w:val="20"/>
                    </w:rPr>
                    <w:t>3. ___________________________________________</w:t>
                  </w:r>
                </w:p>
                <w:p w:rsidR="00695D70" w:rsidRPr="00E27BF9" w:rsidRDefault="00695D70" w:rsidP="00E27BF9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27BF9">
                    <w:rPr>
                      <w:rFonts w:ascii="Times New Roman" w:hAnsi="Times New Roman" w:cs="Times New Roman"/>
                      <w:sz w:val="20"/>
                      <w:szCs w:val="20"/>
                    </w:rPr>
                    <w:t>4. ___________________________________________</w:t>
                  </w:r>
                </w:p>
                <w:p w:rsidR="00695D70" w:rsidRPr="00E27BF9" w:rsidRDefault="00695D70" w:rsidP="00E27BF9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27BF9">
                    <w:rPr>
                      <w:rFonts w:ascii="Times New Roman" w:hAnsi="Times New Roman" w:cs="Times New Roman"/>
                      <w:sz w:val="20"/>
                      <w:szCs w:val="20"/>
                    </w:rPr>
                    <w:t>5. ___________________________________________</w:t>
                  </w:r>
                </w:p>
                <w:p w:rsidR="00695D70" w:rsidRPr="00E27BF9" w:rsidRDefault="00695D70" w:rsidP="00E27BF9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  <w:p w:rsidR="00695D70" w:rsidRPr="00E27BF9" w:rsidRDefault="00695D70" w:rsidP="00E27BF9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27BF9">
                    <w:rPr>
                      <w:rFonts w:ascii="Times New Roman" w:hAnsi="Times New Roman" w:cs="Times New Roman"/>
                      <w:sz w:val="20"/>
                      <w:szCs w:val="20"/>
                    </w:rPr>
                    <w:t>Составители изменений и дополнений:</w:t>
                  </w:r>
                </w:p>
                <w:p w:rsidR="00695D70" w:rsidRPr="00E27BF9" w:rsidRDefault="00695D70" w:rsidP="00E27BF9">
                  <w:pPr>
                    <w:spacing w:after="0"/>
                    <w:rPr>
                      <w:rFonts w:ascii="Times New Roman" w:hAnsi="Times New Roman" w:cs="Times New Roman"/>
                    </w:rPr>
                  </w:pPr>
                  <w:r w:rsidRPr="00E27BF9">
                    <w:rPr>
                      <w:rFonts w:ascii="Times New Roman" w:hAnsi="Times New Roman" w:cs="Times New Roman"/>
                      <w:sz w:val="20"/>
                      <w:szCs w:val="20"/>
                    </w:rPr>
                    <w:t>________________      _________</w:t>
                  </w:r>
                  <w:r w:rsidRPr="00E27BF9">
                    <w:rPr>
                      <w:rFonts w:ascii="Times New Roman" w:hAnsi="Times New Roman" w:cs="Times New Roman"/>
                    </w:rPr>
                    <w:t xml:space="preserve">     ____________</w:t>
                  </w:r>
                </w:p>
                <w:p w:rsidR="00695D70" w:rsidRPr="00E27BF9" w:rsidRDefault="00695D70" w:rsidP="00E27BF9">
                  <w:pPr>
                    <w:spacing w:after="0"/>
                    <w:rPr>
                      <w:rFonts w:ascii="Times New Roman" w:hAnsi="Times New Roman" w:cs="Times New Roman"/>
                      <w:sz w:val="12"/>
                      <w:szCs w:val="12"/>
                    </w:rPr>
                  </w:pPr>
                  <w:r w:rsidRPr="00E27BF9">
                    <w:rPr>
                      <w:rFonts w:ascii="Times New Roman" w:hAnsi="Times New Roman" w:cs="Times New Roman"/>
                      <w:sz w:val="12"/>
                      <w:szCs w:val="12"/>
                    </w:rPr>
                    <w:t>ученая степень, должность</w:t>
                  </w:r>
                  <w:r w:rsidRPr="00E27BF9">
                    <w:rPr>
                      <w:rFonts w:ascii="Times New Roman" w:hAnsi="Times New Roman" w:cs="Times New Roman"/>
                      <w:sz w:val="12"/>
                      <w:szCs w:val="12"/>
                    </w:rPr>
                    <w:tab/>
                  </w:r>
                  <w:r w:rsidRPr="00E27BF9">
                    <w:rPr>
                      <w:rFonts w:ascii="Times New Roman" w:hAnsi="Times New Roman" w:cs="Times New Roman"/>
                      <w:sz w:val="12"/>
                      <w:szCs w:val="12"/>
                    </w:rPr>
                    <w:tab/>
                    <w:t xml:space="preserve">подпись </w:t>
                  </w:r>
                  <w:r w:rsidRPr="00E27BF9">
                    <w:rPr>
                      <w:rFonts w:ascii="Times New Roman" w:hAnsi="Times New Roman" w:cs="Times New Roman"/>
                      <w:sz w:val="12"/>
                      <w:szCs w:val="12"/>
                    </w:rPr>
                    <w:tab/>
                  </w:r>
                  <w:r w:rsidRPr="00E27BF9">
                    <w:rPr>
                      <w:rFonts w:ascii="Times New Roman" w:hAnsi="Times New Roman" w:cs="Times New Roman"/>
                      <w:sz w:val="12"/>
                      <w:szCs w:val="12"/>
                    </w:rPr>
                    <w:tab/>
                    <w:t>И.О. Фамилия</w:t>
                  </w:r>
                </w:p>
                <w:p w:rsidR="00695D70" w:rsidRPr="00E27BF9" w:rsidRDefault="00695D70" w:rsidP="00E27BF9">
                  <w:pPr>
                    <w:spacing w:after="0"/>
                    <w:rPr>
                      <w:rFonts w:ascii="Times New Roman" w:hAnsi="Times New Roman" w:cs="Times New Roman"/>
                    </w:rPr>
                  </w:pPr>
                  <w:r w:rsidRPr="00E27BF9">
                    <w:rPr>
                      <w:rFonts w:ascii="Times New Roman" w:hAnsi="Times New Roman" w:cs="Times New Roman"/>
                    </w:rPr>
                    <w:t>______________      _______  ____________</w:t>
                  </w:r>
                </w:p>
                <w:p w:rsidR="00695D70" w:rsidRPr="00E27BF9" w:rsidRDefault="00695D70" w:rsidP="00E27BF9">
                  <w:pPr>
                    <w:spacing w:after="0"/>
                    <w:rPr>
                      <w:rFonts w:ascii="Times New Roman" w:hAnsi="Times New Roman" w:cs="Times New Roman"/>
                      <w:sz w:val="12"/>
                      <w:szCs w:val="12"/>
                    </w:rPr>
                  </w:pPr>
                  <w:r w:rsidRPr="00E27BF9">
                    <w:rPr>
                      <w:rFonts w:ascii="Times New Roman" w:hAnsi="Times New Roman" w:cs="Times New Roman"/>
                      <w:sz w:val="12"/>
                      <w:szCs w:val="12"/>
                    </w:rPr>
                    <w:t>ученая степень, должность</w:t>
                  </w:r>
                  <w:r w:rsidRPr="00E27BF9">
                    <w:rPr>
                      <w:rFonts w:ascii="Times New Roman" w:hAnsi="Times New Roman" w:cs="Times New Roman"/>
                      <w:sz w:val="12"/>
                      <w:szCs w:val="12"/>
                    </w:rPr>
                    <w:tab/>
                  </w:r>
                  <w:r w:rsidRPr="00E27BF9">
                    <w:rPr>
                      <w:rFonts w:ascii="Times New Roman" w:hAnsi="Times New Roman" w:cs="Times New Roman"/>
                      <w:sz w:val="12"/>
                      <w:szCs w:val="12"/>
                    </w:rPr>
                    <w:tab/>
                    <w:t xml:space="preserve">подпись </w:t>
                  </w:r>
                  <w:r w:rsidRPr="00E27BF9">
                    <w:rPr>
                      <w:rFonts w:ascii="Times New Roman" w:hAnsi="Times New Roman" w:cs="Times New Roman"/>
                      <w:sz w:val="12"/>
                      <w:szCs w:val="12"/>
                    </w:rPr>
                    <w:tab/>
                  </w:r>
                  <w:r w:rsidRPr="00E27BF9">
                    <w:rPr>
                      <w:rFonts w:ascii="Times New Roman" w:hAnsi="Times New Roman" w:cs="Times New Roman"/>
                      <w:sz w:val="12"/>
                      <w:szCs w:val="12"/>
                    </w:rPr>
                    <w:tab/>
                    <w:t>И.О. Фамилия</w:t>
                  </w:r>
                </w:p>
                <w:p w:rsidR="00695D70" w:rsidRPr="00E27BF9" w:rsidRDefault="00695D70" w:rsidP="00E27BF9">
                  <w:pPr>
                    <w:spacing w:after="0"/>
                    <w:rPr>
                      <w:rFonts w:ascii="Times New Roman" w:hAnsi="Times New Roman" w:cs="Times New Roman"/>
                      <w:sz w:val="12"/>
                      <w:szCs w:val="12"/>
                    </w:rPr>
                  </w:pPr>
                </w:p>
                <w:p w:rsidR="00695D70" w:rsidRPr="00E27BF9" w:rsidRDefault="00695D70" w:rsidP="00E27BF9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27BF9">
                    <w:rPr>
                      <w:rFonts w:ascii="Times New Roman" w:hAnsi="Times New Roman" w:cs="Times New Roman"/>
                      <w:sz w:val="20"/>
                      <w:szCs w:val="20"/>
                    </w:rPr>
                    <w:t>Председатель методической комиссии</w:t>
                  </w:r>
                </w:p>
                <w:p w:rsidR="00695D70" w:rsidRPr="00E27BF9" w:rsidRDefault="00695D70" w:rsidP="00E27BF9">
                  <w:pPr>
                    <w:spacing w:after="0"/>
                    <w:rPr>
                      <w:rFonts w:ascii="Times New Roman" w:hAnsi="Times New Roman" w:cs="Times New Roman"/>
                    </w:rPr>
                  </w:pPr>
                  <w:r w:rsidRPr="00E27BF9">
                    <w:rPr>
                      <w:rFonts w:ascii="Times New Roman" w:hAnsi="Times New Roman" w:cs="Times New Roman"/>
                    </w:rPr>
                    <w:t xml:space="preserve"> _____________      ________  ____________</w:t>
                  </w:r>
                </w:p>
                <w:p w:rsidR="00695D70" w:rsidRPr="00E27BF9" w:rsidRDefault="00695D70" w:rsidP="00E27BF9">
                  <w:pPr>
                    <w:spacing w:after="0"/>
                    <w:rPr>
                      <w:rFonts w:ascii="Times New Roman" w:hAnsi="Times New Roman" w:cs="Times New Roman"/>
                      <w:sz w:val="12"/>
                      <w:szCs w:val="12"/>
                    </w:rPr>
                  </w:pPr>
                  <w:r w:rsidRPr="00E27BF9">
                    <w:rPr>
                      <w:rFonts w:ascii="Times New Roman" w:hAnsi="Times New Roman" w:cs="Times New Roman"/>
                      <w:sz w:val="12"/>
                      <w:szCs w:val="12"/>
                    </w:rPr>
                    <w:t>ученая степень, ученое звание</w:t>
                  </w:r>
                  <w:r w:rsidRPr="00E27BF9">
                    <w:rPr>
                      <w:rFonts w:ascii="Times New Roman" w:hAnsi="Times New Roman" w:cs="Times New Roman"/>
                      <w:sz w:val="12"/>
                      <w:szCs w:val="12"/>
                    </w:rPr>
                    <w:tab/>
                    <w:t xml:space="preserve">подпись </w:t>
                  </w:r>
                  <w:r w:rsidRPr="00E27BF9">
                    <w:rPr>
                      <w:rFonts w:ascii="Times New Roman" w:hAnsi="Times New Roman" w:cs="Times New Roman"/>
                      <w:sz w:val="12"/>
                      <w:szCs w:val="12"/>
                    </w:rPr>
                    <w:tab/>
                  </w:r>
                  <w:r w:rsidRPr="00E27BF9">
                    <w:rPr>
                      <w:rFonts w:ascii="Times New Roman" w:hAnsi="Times New Roman" w:cs="Times New Roman"/>
                      <w:sz w:val="12"/>
                      <w:szCs w:val="12"/>
                    </w:rPr>
                    <w:tab/>
                    <w:t>И.О. Фамилия</w:t>
                  </w:r>
                </w:p>
                <w:p w:rsidR="00695D70" w:rsidRPr="00E27BF9" w:rsidRDefault="00695D70" w:rsidP="00E27BF9">
                  <w:pPr>
                    <w:spacing w:after="0"/>
                    <w:rPr>
                      <w:rFonts w:ascii="Times New Roman" w:hAnsi="Times New Roman" w:cs="Times New Roman"/>
                      <w:sz w:val="12"/>
                      <w:szCs w:val="12"/>
                    </w:rPr>
                  </w:pPr>
                </w:p>
                <w:p w:rsidR="00695D70" w:rsidRPr="00E27BF9" w:rsidRDefault="00695D70" w:rsidP="00E27BF9">
                  <w:pPr>
                    <w:spacing w:after="0"/>
                    <w:rPr>
                      <w:rFonts w:ascii="Times New Roman" w:hAnsi="Times New Roman" w:cs="Times New Roman"/>
                    </w:rPr>
                  </w:pPr>
                  <w:r w:rsidRPr="00E27BF9">
                    <w:rPr>
                      <w:rFonts w:ascii="Times New Roman" w:hAnsi="Times New Roman" w:cs="Times New Roman"/>
                    </w:rPr>
                    <w:t xml:space="preserve"> «___» ______________ 201__ г.</w:t>
                  </w:r>
                </w:p>
              </w:txbxContent>
            </v:textbox>
          </v:shape>
        </w:pic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pict>
          <v:shape id="Text Box 5" o:spid="_x0000_s1029" type="#_x0000_t202" style="position:absolute;left:0;text-align:left;margin-left:-.5pt;margin-top:.4pt;width:242.1pt;height:327.9pt;z-index:251662336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" strokeweight=".5pt">
            <v:textbox inset="7.45pt,3.85pt,7.45pt,3.85pt">
              <w:txbxContent>
                <w:p w:rsidR="00695D70" w:rsidRPr="00E27BF9" w:rsidRDefault="00695D70" w:rsidP="00E27BF9">
                  <w:pPr>
                    <w:spacing w:after="0"/>
                    <w:jc w:val="center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 w:rsidRPr="00E27BF9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на 201__ - 201__ учебный год</w:t>
                  </w:r>
                </w:p>
                <w:p w:rsidR="00695D70" w:rsidRPr="00E27BF9" w:rsidRDefault="00695D70" w:rsidP="00E27BF9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27BF9">
                    <w:rPr>
                      <w:rFonts w:ascii="Times New Roman" w:hAnsi="Times New Roman" w:cs="Times New Roman"/>
                      <w:sz w:val="20"/>
                      <w:szCs w:val="20"/>
                    </w:rPr>
                    <w:t>Рабочая программа пересмотрена на заседании кафедры, протокол № ___ от ____________ 201__г.</w:t>
                  </w:r>
                </w:p>
                <w:p w:rsidR="00695D70" w:rsidRPr="00E27BF9" w:rsidRDefault="00695D70" w:rsidP="00E27BF9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  <w:p w:rsidR="00695D70" w:rsidRPr="00E27BF9" w:rsidRDefault="00695D70" w:rsidP="00E27BF9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27BF9">
                    <w:rPr>
                      <w:rFonts w:ascii="Times New Roman" w:hAnsi="Times New Roman" w:cs="Times New Roman"/>
                      <w:sz w:val="20"/>
                      <w:szCs w:val="20"/>
                    </w:rPr>
                    <w:t>Зав. кафедрой</w:t>
                  </w:r>
                </w:p>
                <w:p w:rsidR="00695D70" w:rsidRPr="00E27BF9" w:rsidRDefault="00695D70" w:rsidP="00E27BF9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27BF9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_____________    _________    ____________</w:t>
                  </w:r>
                </w:p>
                <w:p w:rsidR="00695D70" w:rsidRPr="00E27BF9" w:rsidRDefault="00695D70" w:rsidP="00E27BF9">
                  <w:pPr>
                    <w:spacing w:after="0"/>
                    <w:rPr>
                      <w:rFonts w:ascii="Times New Roman" w:hAnsi="Times New Roman" w:cs="Times New Roman"/>
                      <w:sz w:val="12"/>
                      <w:szCs w:val="12"/>
                    </w:rPr>
                  </w:pPr>
                  <w:r w:rsidRPr="00E27BF9">
                    <w:rPr>
                      <w:rFonts w:ascii="Times New Roman" w:hAnsi="Times New Roman" w:cs="Times New Roman"/>
                      <w:sz w:val="12"/>
                      <w:szCs w:val="12"/>
                    </w:rPr>
                    <w:t>ученая степень, ученое звание</w:t>
                  </w:r>
                  <w:r w:rsidRPr="00E27BF9">
                    <w:rPr>
                      <w:rFonts w:ascii="Times New Roman" w:hAnsi="Times New Roman" w:cs="Times New Roman"/>
                      <w:sz w:val="12"/>
                      <w:szCs w:val="12"/>
                    </w:rPr>
                    <w:tab/>
                    <w:t xml:space="preserve">подпись </w:t>
                  </w:r>
                  <w:r w:rsidRPr="00E27BF9">
                    <w:rPr>
                      <w:rFonts w:ascii="Times New Roman" w:hAnsi="Times New Roman" w:cs="Times New Roman"/>
                      <w:sz w:val="12"/>
                      <w:szCs w:val="12"/>
                    </w:rPr>
                    <w:tab/>
                  </w:r>
                  <w:r w:rsidRPr="00E27BF9">
                    <w:rPr>
                      <w:rFonts w:ascii="Times New Roman" w:hAnsi="Times New Roman" w:cs="Times New Roman"/>
                      <w:sz w:val="12"/>
                      <w:szCs w:val="12"/>
                    </w:rPr>
                    <w:tab/>
                    <w:t>И.О. Фамилия</w:t>
                  </w:r>
                </w:p>
                <w:p w:rsidR="00695D70" w:rsidRPr="00E27BF9" w:rsidRDefault="00695D70" w:rsidP="00E27BF9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  <w:p w:rsidR="00695D70" w:rsidRPr="00E27BF9" w:rsidRDefault="00695D70" w:rsidP="00E27BF9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27BF9">
                    <w:rPr>
                      <w:rFonts w:ascii="Times New Roman" w:hAnsi="Times New Roman" w:cs="Times New Roman"/>
                      <w:sz w:val="20"/>
                      <w:szCs w:val="20"/>
                    </w:rPr>
                    <w:t>В рабочую программу вносятся следующие изменения:</w:t>
                  </w:r>
                </w:p>
                <w:p w:rsidR="00695D70" w:rsidRPr="00E27BF9" w:rsidRDefault="00695D70" w:rsidP="00E27BF9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27BF9">
                    <w:rPr>
                      <w:rFonts w:ascii="Times New Roman" w:hAnsi="Times New Roman" w:cs="Times New Roman"/>
                      <w:sz w:val="20"/>
                      <w:szCs w:val="20"/>
                    </w:rPr>
                    <w:t>1. ___________________________________________</w:t>
                  </w:r>
                </w:p>
                <w:p w:rsidR="00695D70" w:rsidRPr="00E27BF9" w:rsidRDefault="00695D70" w:rsidP="00E27BF9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27BF9">
                    <w:rPr>
                      <w:rFonts w:ascii="Times New Roman" w:hAnsi="Times New Roman" w:cs="Times New Roman"/>
                      <w:sz w:val="20"/>
                      <w:szCs w:val="20"/>
                    </w:rPr>
                    <w:t>2. ___________________________________________</w:t>
                  </w:r>
                </w:p>
                <w:p w:rsidR="00695D70" w:rsidRPr="00E27BF9" w:rsidRDefault="00695D70" w:rsidP="00E27BF9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27BF9">
                    <w:rPr>
                      <w:rFonts w:ascii="Times New Roman" w:hAnsi="Times New Roman" w:cs="Times New Roman"/>
                      <w:sz w:val="20"/>
                      <w:szCs w:val="20"/>
                    </w:rPr>
                    <w:t>3. ___________________________________________</w:t>
                  </w:r>
                </w:p>
                <w:p w:rsidR="00695D70" w:rsidRPr="00E27BF9" w:rsidRDefault="00695D70" w:rsidP="00E27BF9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27BF9">
                    <w:rPr>
                      <w:rFonts w:ascii="Times New Roman" w:hAnsi="Times New Roman" w:cs="Times New Roman"/>
                      <w:sz w:val="20"/>
                      <w:szCs w:val="20"/>
                    </w:rPr>
                    <w:t>4. ___________________________________________</w:t>
                  </w:r>
                </w:p>
                <w:p w:rsidR="00695D70" w:rsidRPr="00E27BF9" w:rsidRDefault="00695D70" w:rsidP="00E27BF9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27BF9">
                    <w:rPr>
                      <w:rFonts w:ascii="Times New Roman" w:hAnsi="Times New Roman" w:cs="Times New Roman"/>
                      <w:sz w:val="20"/>
                      <w:szCs w:val="20"/>
                    </w:rPr>
                    <w:t>5. ___________________________________________</w:t>
                  </w:r>
                </w:p>
                <w:p w:rsidR="00695D70" w:rsidRPr="00E27BF9" w:rsidRDefault="00695D70" w:rsidP="00E27BF9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  <w:p w:rsidR="00695D70" w:rsidRPr="00E27BF9" w:rsidRDefault="00695D70" w:rsidP="00E27BF9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27BF9">
                    <w:rPr>
                      <w:rFonts w:ascii="Times New Roman" w:hAnsi="Times New Roman" w:cs="Times New Roman"/>
                      <w:sz w:val="20"/>
                      <w:szCs w:val="20"/>
                    </w:rPr>
                    <w:t>Составители изменений и дополнений:</w:t>
                  </w:r>
                </w:p>
                <w:p w:rsidR="00695D70" w:rsidRPr="00E27BF9" w:rsidRDefault="00695D70" w:rsidP="00E27BF9">
                  <w:pPr>
                    <w:spacing w:after="0"/>
                    <w:rPr>
                      <w:rFonts w:ascii="Times New Roman" w:hAnsi="Times New Roman" w:cs="Times New Roman"/>
                    </w:rPr>
                  </w:pPr>
                  <w:r w:rsidRPr="00E27BF9">
                    <w:rPr>
                      <w:rFonts w:ascii="Times New Roman" w:hAnsi="Times New Roman" w:cs="Times New Roman"/>
                      <w:sz w:val="20"/>
                      <w:szCs w:val="20"/>
                    </w:rPr>
                    <w:t>________________      _________</w:t>
                  </w:r>
                  <w:r w:rsidRPr="00E27BF9">
                    <w:rPr>
                      <w:rFonts w:ascii="Times New Roman" w:hAnsi="Times New Roman" w:cs="Times New Roman"/>
                    </w:rPr>
                    <w:t xml:space="preserve">     ____________</w:t>
                  </w:r>
                </w:p>
                <w:p w:rsidR="00695D70" w:rsidRPr="00E27BF9" w:rsidRDefault="00695D70" w:rsidP="00E27BF9">
                  <w:pPr>
                    <w:spacing w:after="0"/>
                    <w:rPr>
                      <w:rFonts w:ascii="Times New Roman" w:hAnsi="Times New Roman" w:cs="Times New Roman"/>
                      <w:sz w:val="12"/>
                      <w:szCs w:val="12"/>
                    </w:rPr>
                  </w:pPr>
                  <w:r w:rsidRPr="00E27BF9">
                    <w:rPr>
                      <w:rFonts w:ascii="Times New Roman" w:hAnsi="Times New Roman" w:cs="Times New Roman"/>
                      <w:sz w:val="12"/>
                      <w:szCs w:val="12"/>
                    </w:rPr>
                    <w:t>ученая степень, должность</w:t>
                  </w:r>
                  <w:r w:rsidRPr="00E27BF9">
                    <w:rPr>
                      <w:rFonts w:ascii="Times New Roman" w:hAnsi="Times New Roman" w:cs="Times New Roman"/>
                      <w:sz w:val="12"/>
                      <w:szCs w:val="12"/>
                    </w:rPr>
                    <w:tab/>
                  </w:r>
                  <w:r w:rsidRPr="00E27BF9">
                    <w:rPr>
                      <w:rFonts w:ascii="Times New Roman" w:hAnsi="Times New Roman" w:cs="Times New Roman"/>
                      <w:sz w:val="12"/>
                      <w:szCs w:val="12"/>
                    </w:rPr>
                    <w:tab/>
                    <w:t xml:space="preserve">подпись </w:t>
                  </w:r>
                  <w:r w:rsidRPr="00E27BF9">
                    <w:rPr>
                      <w:rFonts w:ascii="Times New Roman" w:hAnsi="Times New Roman" w:cs="Times New Roman"/>
                      <w:sz w:val="12"/>
                      <w:szCs w:val="12"/>
                    </w:rPr>
                    <w:tab/>
                  </w:r>
                  <w:r w:rsidRPr="00E27BF9">
                    <w:rPr>
                      <w:rFonts w:ascii="Times New Roman" w:hAnsi="Times New Roman" w:cs="Times New Roman"/>
                      <w:sz w:val="12"/>
                      <w:szCs w:val="12"/>
                    </w:rPr>
                    <w:tab/>
                    <w:t>И.О. Фамилия</w:t>
                  </w:r>
                </w:p>
                <w:p w:rsidR="00695D70" w:rsidRPr="00E27BF9" w:rsidRDefault="00695D70" w:rsidP="00E27BF9">
                  <w:pPr>
                    <w:spacing w:after="0"/>
                    <w:rPr>
                      <w:rFonts w:ascii="Times New Roman" w:hAnsi="Times New Roman" w:cs="Times New Roman"/>
                    </w:rPr>
                  </w:pPr>
                  <w:r w:rsidRPr="00E27BF9">
                    <w:rPr>
                      <w:rFonts w:ascii="Times New Roman" w:hAnsi="Times New Roman" w:cs="Times New Roman"/>
                    </w:rPr>
                    <w:t>______________      _______   ____________</w:t>
                  </w:r>
                </w:p>
                <w:p w:rsidR="00695D70" w:rsidRPr="00E27BF9" w:rsidRDefault="00695D70" w:rsidP="00E27BF9">
                  <w:pPr>
                    <w:spacing w:after="0"/>
                    <w:rPr>
                      <w:rFonts w:ascii="Times New Roman" w:hAnsi="Times New Roman" w:cs="Times New Roman"/>
                      <w:sz w:val="12"/>
                      <w:szCs w:val="12"/>
                    </w:rPr>
                  </w:pPr>
                  <w:r w:rsidRPr="00E27BF9">
                    <w:rPr>
                      <w:rFonts w:ascii="Times New Roman" w:hAnsi="Times New Roman" w:cs="Times New Roman"/>
                      <w:sz w:val="12"/>
                      <w:szCs w:val="12"/>
                    </w:rPr>
                    <w:t>ученая степень, должность</w:t>
                  </w:r>
                  <w:r w:rsidRPr="00E27BF9">
                    <w:rPr>
                      <w:rFonts w:ascii="Times New Roman" w:hAnsi="Times New Roman" w:cs="Times New Roman"/>
                      <w:sz w:val="12"/>
                      <w:szCs w:val="12"/>
                    </w:rPr>
                    <w:tab/>
                  </w:r>
                  <w:r w:rsidRPr="00E27BF9">
                    <w:rPr>
                      <w:rFonts w:ascii="Times New Roman" w:hAnsi="Times New Roman" w:cs="Times New Roman"/>
                      <w:sz w:val="12"/>
                      <w:szCs w:val="12"/>
                    </w:rPr>
                    <w:tab/>
                    <w:t xml:space="preserve">подпись </w:t>
                  </w:r>
                  <w:r w:rsidRPr="00E27BF9">
                    <w:rPr>
                      <w:rFonts w:ascii="Times New Roman" w:hAnsi="Times New Roman" w:cs="Times New Roman"/>
                      <w:sz w:val="12"/>
                      <w:szCs w:val="12"/>
                    </w:rPr>
                    <w:tab/>
                  </w:r>
                  <w:r w:rsidRPr="00E27BF9">
                    <w:rPr>
                      <w:rFonts w:ascii="Times New Roman" w:hAnsi="Times New Roman" w:cs="Times New Roman"/>
                      <w:sz w:val="12"/>
                      <w:szCs w:val="12"/>
                    </w:rPr>
                    <w:tab/>
                    <w:t>И.О. Фамилия</w:t>
                  </w:r>
                </w:p>
                <w:p w:rsidR="00695D70" w:rsidRPr="00E27BF9" w:rsidRDefault="00695D70" w:rsidP="00E27BF9">
                  <w:pPr>
                    <w:spacing w:after="0"/>
                    <w:rPr>
                      <w:rFonts w:ascii="Times New Roman" w:hAnsi="Times New Roman" w:cs="Times New Roman"/>
                      <w:sz w:val="12"/>
                      <w:szCs w:val="12"/>
                    </w:rPr>
                  </w:pPr>
                </w:p>
                <w:p w:rsidR="00695D70" w:rsidRPr="00E27BF9" w:rsidRDefault="00695D70" w:rsidP="00E27BF9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27BF9">
                    <w:rPr>
                      <w:rFonts w:ascii="Times New Roman" w:hAnsi="Times New Roman" w:cs="Times New Roman"/>
                      <w:sz w:val="20"/>
                      <w:szCs w:val="20"/>
                    </w:rPr>
                    <w:t>Председатель методической комиссии</w:t>
                  </w:r>
                </w:p>
                <w:p w:rsidR="00695D70" w:rsidRPr="00E27BF9" w:rsidRDefault="00695D70" w:rsidP="00E27BF9">
                  <w:pPr>
                    <w:spacing w:after="0"/>
                    <w:rPr>
                      <w:rFonts w:ascii="Times New Roman" w:hAnsi="Times New Roman" w:cs="Times New Roman"/>
                    </w:rPr>
                  </w:pPr>
                  <w:r w:rsidRPr="00E27BF9">
                    <w:rPr>
                      <w:rFonts w:ascii="Times New Roman" w:hAnsi="Times New Roman" w:cs="Times New Roman"/>
                    </w:rPr>
                    <w:t xml:space="preserve"> _____________      _________  ___________</w:t>
                  </w:r>
                </w:p>
                <w:p w:rsidR="00695D70" w:rsidRPr="00E27BF9" w:rsidRDefault="00695D70" w:rsidP="00E27BF9">
                  <w:pPr>
                    <w:spacing w:after="0"/>
                    <w:rPr>
                      <w:rFonts w:ascii="Times New Roman" w:hAnsi="Times New Roman" w:cs="Times New Roman"/>
                      <w:sz w:val="12"/>
                      <w:szCs w:val="12"/>
                    </w:rPr>
                  </w:pPr>
                  <w:r w:rsidRPr="00E27BF9">
                    <w:rPr>
                      <w:rFonts w:ascii="Times New Roman" w:hAnsi="Times New Roman" w:cs="Times New Roman"/>
                      <w:sz w:val="12"/>
                      <w:szCs w:val="12"/>
                    </w:rPr>
                    <w:t>ученая степень, ученое звание</w:t>
                  </w:r>
                  <w:r w:rsidRPr="00E27BF9">
                    <w:rPr>
                      <w:rFonts w:ascii="Times New Roman" w:hAnsi="Times New Roman" w:cs="Times New Roman"/>
                      <w:sz w:val="12"/>
                      <w:szCs w:val="12"/>
                    </w:rPr>
                    <w:tab/>
                    <w:t xml:space="preserve">подпись </w:t>
                  </w:r>
                  <w:r w:rsidRPr="00E27BF9">
                    <w:rPr>
                      <w:rFonts w:ascii="Times New Roman" w:hAnsi="Times New Roman" w:cs="Times New Roman"/>
                      <w:sz w:val="12"/>
                      <w:szCs w:val="12"/>
                    </w:rPr>
                    <w:tab/>
                  </w:r>
                  <w:r w:rsidRPr="00E27BF9">
                    <w:rPr>
                      <w:rFonts w:ascii="Times New Roman" w:hAnsi="Times New Roman" w:cs="Times New Roman"/>
                      <w:sz w:val="12"/>
                      <w:szCs w:val="12"/>
                    </w:rPr>
                    <w:tab/>
                    <w:t>И.О. Фамилия</w:t>
                  </w:r>
                </w:p>
                <w:p w:rsidR="00695D70" w:rsidRPr="00E27BF9" w:rsidRDefault="00695D70" w:rsidP="00E27BF9">
                  <w:pPr>
                    <w:spacing w:after="0"/>
                    <w:rPr>
                      <w:rFonts w:ascii="Times New Roman" w:hAnsi="Times New Roman" w:cs="Times New Roman"/>
                      <w:sz w:val="12"/>
                      <w:szCs w:val="12"/>
                    </w:rPr>
                  </w:pPr>
                </w:p>
                <w:p w:rsidR="00695D70" w:rsidRPr="00E27BF9" w:rsidRDefault="00695D70" w:rsidP="00E27BF9">
                  <w:pPr>
                    <w:spacing w:after="0"/>
                    <w:rPr>
                      <w:rFonts w:ascii="Times New Roman" w:hAnsi="Times New Roman" w:cs="Times New Roman"/>
                    </w:rPr>
                  </w:pPr>
                  <w:r w:rsidRPr="00E27BF9">
                    <w:rPr>
                      <w:rFonts w:ascii="Times New Roman" w:hAnsi="Times New Roman" w:cs="Times New Roman"/>
                    </w:rPr>
                    <w:t xml:space="preserve"> «___» ______________ 201__ г.</w:t>
                  </w:r>
                </w:p>
                <w:p w:rsidR="00695D70" w:rsidRPr="00E27BF9" w:rsidRDefault="00695D70" w:rsidP="00E27BF9">
                  <w:pPr>
                    <w:spacing w:after="0"/>
                    <w:rPr>
                      <w:rFonts w:ascii="Times New Roman" w:hAnsi="Times New Roman" w:cs="Times New Roman"/>
                    </w:rPr>
                  </w:pPr>
                </w:p>
              </w:txbxContent>
            </v:textbox>
          </v:shape>
        </w:pict>
      </w:r>
    </w:p>
    <w:p w:rsidR="00105933" w:rsidRPr="00105933" w:rsidRDefault="00105933" w:rsidP="0010593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105933" w:rsidRPr="00105933" w:rsidRDefault="00105933" w:rsidP="0010593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105933" w:rsidRPr="00105933" w:rsidRDefault="00105933" w:rsidP="0010593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105933" w:rsidRPr="00105933" w:rsidRDefault="00105933" w:rsidP="0010593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105933" w:rsidRPr="00105933" w:rsidRDefault="00105933" w:rsidP="0010593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105933" w:rsidRPr="00105933" w:rsidRDefault="00105933" w:rsidP="0010593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105933" w:rsidRPr="00105933" w:rsidRDefault="00105933" w:rsidP="0010593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105933" w:rsidRPr="00105933" w:rsidRDefault="00105933" w:rsidP="0010593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105933" w:rsidRPr="00105933" w:rsidRDefault="00105933" w:rsidP="0010593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105933" w:rsidRPr="00105933" w:rsidRDefault="00105933" w:rsidP="0010593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105933" w:rsidRPr="00105933" w:rsidRDefault="00105933" w:rsidP="0010593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105933" w:rsidRPr="00105933" w:rsidRDefault="00105933" w:rsidP="0010593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105933" w:rsidRPr="00105933" w:rsidRDefault="00105933" w:rsidP="0010593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105933" w:rsidRPr="00105933" w:rsidRDefault="00105933" w:rsidP="0010593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105933" w:rsidRPr="00105933" w:rsidRDefault="00105933" w:rsidP="0010593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105933" w:rsidRPr="00105933" w:rsidRDefault="00105933" w:rsidP="0010593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105933" w:rsidRPr="00105933" w:rsidRDefault="00105933" w:rsidP="0010593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105933" w:rsidRPr="00105933" w:rsidRDefault="00105933" w:rsidP="0010593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105933" w:rsidRPr="00105933" w:rsidRDefault="00105933" w:rsidP="0010593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105933" w:rsidRPr="00105933" w:rsidRDefault="00105933" w:rsidP="0010593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105933" w:rsidRPr="00105933" w:rsidRDefault="00105933" w:rsidP="0010593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105933" w:rsidRPr="00105933" w:rsidRDefault="00105933" w:rsidP="00105933">
      <w:pPr>
        <w:keepNext/>
        <w:pageBreakBefore/>
        <w:numPr>
          <w:ilvl w:val="1"/>
          <w:numId w:val="10"/>
        </w:numPr>
        <w:tabs>
          <w:tab w:val="right" w:pos="9627"/>
        </w:tabs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32"/>
          <w:szCs w:val="32"/>
          <w:lang w:eastAsia="ar-SA"/>
        </w:rPr>
      </w:pPr>
      <w:r w:rsidRPr="00105933">
        <w:rPr>
          <w:rFonts w:ascii="Times New Roman" w:eastAsia="Times New Roman" w:hAnsi="Times New Roman" w:cs="Times New Roman"/>
          <w:sz w:val="32"/>
          <w:szCs w:val="32"/>
          <w:lang w:eastAsia="ar-SA"/>
        </w:rPr>
        <w:lastRenderedPageBreak/>
        <w:t>Оглавление</w:t>
      </w:r>
    </w:p>
    <w:p w:rsidR="00105933" w:rsidRPr="00105933" w:rsidRDefault="00105933" w:rsidP="0010593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105933" w:rsidRPr="00105933" w:rsidRDefault="00105933" w:rsidP="0010593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105933" w:rsidRPr="00105933" w:rsidRDefault="00105933" w:rsidP="00105933">
      <w:pPr>
        <w:numPr>
          <w:ilvl w:val="0"/>
          <w:numId w:val="11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05933">
        <w:rPr>
          <w:rFonts w:ascii="Times New Roman" w:eastAsia="Times New Roman" w:hAnsi="Times New Roman" w:cs="Times New Roman"/>
          <w:sz w:val="28"/>
          <w:szCs w:val="28"/>
          <w:lang w:eastAsia="ar-SA"/>
        </w:rPr>
        <w:t>Цель и задачи освоения дисципли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ны……………………………….....</w:t>
      </w:r>
      <w:r w:rsidRPr="00105933">
        <w:rPr>
          <w:rFonts w:ascii="Times New Roman" w:eastAsia="Times New Roman" w:hAnsi="Times New Roman" w:cs="Times New Roman"/>
          <w:sz w:val="28"/>
          <w:szCs w:val="28"/>
          <w:lang w:eastAsia="ar-SA"/>
        </w:rPr>
        <w:t>5</w:t>
      </w:r>
    </w:p>
    <w:p w:rsidR="00105933" w:rsidRPr="00105933" w:rsidRDefault="00105933" w:rsidP="00105933">
      <w:pPr>
        <w:numPr>
          <w:ilvl w:val="0"/>
          <w:numId w:val="11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05933">
        <w:rPr>
          <w:rFonts w:ascii="Times New Roman" w:eastAsia="Times New Roman" w:hAnsi="Times New Roman" w:cs="Times New Roman"/>
          <w:sz w:val="28"/>
          <w:szCs w:val="28"/>
          <w:lang w:eastAsia="ar-SA"/>
        </w:rPr>
        <w:t>Место дисциплины в стр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уктуре </w:t>
      </w:r>
      <w:r w:rsidR="00E27BF9">
        <w:rPr>
          <w:rFonts w:ascii="Times New Roman" w:eastAsia="Times New Roman" w:hAnsi="Times New Roman" w:cs="Times New Roman"/>
          <w:sz w:val="28"/>
          <w:szCs w:val="28"/>
          <w:lang w:eastAsia="ar-SA"/>
        </w:rPr>
        <w:t>ОПОП ВО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…………………………...</w:t>
      </w:r>
      <w:r w:rsidRPr="00105933">
        <w:rPr>
          <w:rFonts w:ascii="Times New Roman" w:eastAsia="Times New Roman" w:hAnsi="Times New Roman" w:cs="Times New Roman"/>
          <w:sz w:val="28"/>
          <w:szCs w:val="28"/>
          <w:lang w:eastAsia="ar-SA"/>
        </w:rPr>
        <w:t>5</w:t>
      </w:r>
    </w:p>
    <w:p w:rsidR="00105933" w:rsidRPr="00105933" w:rsidRDefault="00105933" w:rsidP="00105933">
      <w:pPr>
        <w:numPr>
          <w:ilvl w:val="0"/>
          <w:numId w:val="11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05933">
        <w:rPr>
          <w:rFonts w:ascii="Times New Roman" w:eastAsia="Times New Roman" w:hAnsi="Times New Roman" w:cs="Times New Roman"/>
          <w:sz w:val="28"/>
          <w:szCs w:val="28"/>
          <w:lang w:eastAsia="ar-SA"/>
        </w:rPr>
        <w:t>Требования к результатам освоения содержания дисципли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ны……...</w:t>
      </w:r>
      <w:r w:rsidRPr="00105933">
        <w:rPr>
          <w:rFonts w:ascii="Times New Roman" w:eastAsia="Times New Roman" w:hAnsi="Times New Roman" w:cs="Times New Roman"/>
          <w:sz w:val="28"/>
          <w:szCs w:val="28"/>
          <w:lang w:eastAsia="ar-SA"/>
        </w:rPr>
        <w:t>6</w:t>
      </w:r>
    </w:p>
    <w:p w:rsidR="00105933" w:rsidRPr="00105933" w:rsidRDefault="00105933" w:rsidP="00105933">
      <w:pPr>
        <w:numPr>
          <w:ilvl w:val="0"/>
          <w:numId w:val="11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05933">
        <w:rPr>
          <w:rFonts w:ascii="Times New Roman" w:eastAsia="Times New Roman" w:hAnsi="Times New Roman" w:cs="Times New Roman"/>
          <w:sz w:val="28"/>
          <w:szCs w:val="28"/>
          <w:lang w:eastAsia="ar-SA"/>
        </w:rPr>
        <w:t>Распределение трудоемкости дисциплины по видам заня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тий……….</w:t>
      </w:r>
      <w:r w:rsidR="000C024D">
        <w:rPr>
          <w:rFonts w:ascii="Times New Roman" w:eastAsia="Times New Roman" w:hAnsi="Times New Roman" w:cs="Times New Roman"/>
          <w:sz w:val="28"/>
          <w:szCs w:val="28"/>
          <w:lang w:eastAsia="ar-SA"/>
        </w:rPr>
        <w:t>8</w:t>
      </w:r>
    </w:p>
    <w:p w:rsidR="00105933" w:rsidRPr="00105933" w:rsidRDefault="00105933" w:rsidP="00105933">
      <w:pPr>
        <w:numPr>
          <w:ilvl w:val="0"/>
          <w:numId w:val="11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0593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Тематический план </w:t>
      </w:r>
      <w:r w:rsidR="00C4150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освоения </w:t>
      </w:r>
      <w:r w:rsidRPr="0010593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дисципли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ны….……………………......</w:t>
      </w:r>
      <w:r w:rsidRPr="00105933">
        <w:rPr>
          <w:rFonts w:ascii="Times New Roman" w:eastAsia="Times New Roman" w:hAnsi="Times New Roman" w:cs="Times New Roman"/>
          <w:sz w:val="28"/>
          <w:szCs w:val="28"/>
          <w:lang w:eastAsia="ar-SA"/>
        </w:rPr>
        <w:t>9</w:t>
      </w:r>
    </w:p>
    <w:p w:rsidR="00105933" w:rsidRPr="00105933" w:rsidRDefault="00105933" w:rsidP="00105933">
      <w:pPr>
        <w:numPr>
          <w:ilvl w:val="0"/>
          <w:numId w:val="11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05933">
        <w:rPr>
          <w:rFonts w:ascii="Times New Roman" w:eastAsia="Times New Roman" w:hAnsi="Times New Roman" w:cs="Times New Roman"/>
          <w:sz w:val="28"/>
          <w:szCs w:val="28"/>
          <w:lang w:eastAsia="ar-SA"/>
        </w:rPr>
        <w:t>Образовательные техноло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гии……..………………….………….....</w:t>
      </w:r>
      <w:r w:rsidRPr="00105933">
        <w:rPr>
          <w:rFonts w:ascii="Times New Roman" w:eastAsia="Times New Roman" w:hAnsi="Times New Roman" w:cs="Times New Roman"/>
          <w:sz w:val="28"/>
          <w:szCs w:val="28"/>
          <w:lang w:eastAsia="ar-SA"/>
        </w:rPr>
        <w:t>1</w:t>
      </w:r>
      <w:r w:rsidR="00576B66">
        <w:rPr>
          <w:rFonts w:ascii="Times New Roman" w:eastAsia="Times New Roman" w:hAnsi="Times New Roman" w:cs="Times New Roman"/>
          <w:sz w:val="28"/>
          <w:szCs w:val="28"/>
          <w:lang w:eastAsia="ar-SA"/>
        </w:rPr>
        <w:t>1</w:t>
      </w:r>
    </w:p>
    <w:p w:rsidR="00105933" w:rsidRPr="00105933" w:rsidRDefault="00105933" w:rsidP="00105933">
      <w:pPr>
        <w:numPr>
          <w:ilvl w:val="0"/>
          <w:numId w:val="11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05933">
        <w:rPr>
          <w:rFonts w:ascii="Times New Roman" w:eastAsia="Times New Roman" w:hAnsi="Times New Roman" w:cs="Times New Roman"/>
          <w:sz w:val="28"/>
          <w:szCs w:val="28"/>
          <w:lang w:eastAsia="ar-SA"/>
        </w:rPr>
        <w:t>Характеристика фондов оценочных сре</w:t>
      </w:r>
      <w:proofErr w:type="gramStart"/>
      <w:r w:rsidRPr="00105933">
        <w:rPr>
          <w:rFonts w:ascii="Times New Roman" w:eastAsia="Times New Roman" w:hAnsi="Times New Roman" w:cs="Times New Roman"/>
          <w:sz w:val="28"/>
          <w:szCs w:val="28"/>
          <w:lang w:eastAsia="ar-SA"/>
        </w:rPr>
        <w:t>дств дл</w:t>
      </w:r>
      <w:proofErr w:type="gramEnd"/>
      <w:r w:rsidRPr="00105933">
        <w:rPr>
          <w:rFonts w:ascii="Times New Roman" w:eastAsia="Times New Roman" w:hAnsi="Times New Roman" w:cs="Times New Roman"/>
          <w:sz w:val="28"/>
          <w:szCs w:val="28"/>
          <w:lang w:eastAsia="ar-SA"/>
        </w:rPr>
        <w:t>я текущего контроля</w:t>
      </w:r>
    </w:p>
    <w:p w:rsidR="00105933" w:rsidRPr="00105933" w:rsidRDefault="00105933" w:rsidP="00105933">
      <w:pPr>
        <w:spacing w:after="0" w:line="360" w:lineRule="auto"/>
        <w:ind w:left="851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05933">
        <w:rPr>
          <w:rFonts w:ascii="Times New Roman" w:eastAsia="Times New Roman" w:hAnsi="Times New Roman" w:cs="Times New Roman"/>
          <w:sz w:val="28"/>
          <w:szCs w:val="28"/>
          <w:lang w:eastAsia="ar-SA"/>
        </w:rPr>
        <w:t>успеваемости и промежуточной аттестации……………….….…......1</w:t>
      </w:r>
      <w:r w:rsidR="00576B66">
        <w:rPr>
          <w:rFonts w:ascii="Times New Roman" w:eastAsia="Times New Roman" w:hAnsi="Times New Roman" w:cs="Times New Roman"/>
          <w:sz w:val="28"/>
          <w:szCs w:val="28"/>
          <w:lang w:eastAsia="ar-SA"/>
        </w:rPr>
        <w:t>2</w:t>
      </w:r>
    </w:p>
    <w:p w:rsidR="00105933" w:rsidRPr="00105933" w:rsidRDefault="00105933" w:rsidP="00105933">
      <w:pPr>
        <w:numPr>
          <w:ilvl w:val="1"/>
          <w:numId w:val="11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0593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Характеристика оценочных сре</w:t>
      </w:r>
      <w:proofErr w:type="gramStart"/>
      <w:r w:rsidRPr="00105933">
        <w:rPr>
          <w:rFonts w:ascii="Times New Roman" w:eastAsia="Times New Roman" w:hAnsi="Times New Roman" w:cs="Times New Roman"/>
          <w:sz w:val="28"/>
          <w:szCs w:val="28"/>
          <w:lang w:eastAsia="ar-SA"/>
        </w:rPr>
        <w:t>дств дл</w:t>
      </w:r>
      <w:proofErr w:type="gramEnd"/>
      <w:r w:rsidRPr="00105933">
        <w:rPr>
          <w:rFonts w:ascii="Times New Roman" w:eastAsia="Times New Roman" w:hAnsi="Times New Roman" w:cs="Times New Roman"/>
          <w:sz w:val="28"/>
          <w:szCs w:val="28"/>
          <w:lang w:eastAsia="ar-SA"/>
        </w:rPr>
        <w:t>я текущего контроля успеваемости…........................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.....……………………………………..</w:t>
      </w:r>
      <w:r w:rsidRPr="00105933">
        <w:rPr>
          <w:rFonts w:ascii="Times New Roman" w:eastAsia="Times New Roman" w:hAnsi="Times New Roman" w:cs="Times New Roman"/>
          <w:sz w:val="28"/>
          <w:szCs w:val="28"/>
          <w:lang w:eastAsia="ar-SA"/>
        </w:rPr>
        <w:t>1</w:t>
      </w:r>
      <w:r w:rsidR="00576B66">
        <w:rPr>
          <w:rFonts w:ascii="Times New Roman" w:eastAsia="Times New Roman" w:hAnsi="Times New Roman" w:cs="Times New Roman"/>
          <w:sz w:val="28"/>
          <w:szCs w:val="28"/>
          <w:lang w:eastAsia="ar-SA"/>
        </w:rPr>
        <w:t>2</w:t>
      </w:r>
    </w:p>
    <w:p w:rsidR="00105933" w:rsidRPr="00105933" w:rsidRDefault="00105933" w:rsidP="00105933">
      <w:pPr>
        <w:numPr>
          <w:ilvl w:val="1"/>
          <w:numId w:val="11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0593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Характеристика фондов оценочных средств для </w:t>
      </w:r>
      <w:proofErr w:type="gramStart"/>
      <w:r w:rsidRPr="00105933">
        <w:rPr>
          <w:rFonts w:ascii="Times New Roman" w:eastAsia="Times New Roman" w:hAnsi="Times New Roman" w:cs="Times New Roman"/>
          <w:sz w:val="28"/>
          <w:szCs w:val="28"/>
          <w:lang w:eastAsia="ar-SA"/>
        </w:rPr>
        <w:t>промежуточной</w:t>
      </w:r>
      <w:proofErr w:type="gramEnd"/>
    </w:p>
    <w:p w:rsidR="00105933" w:rsidRPr="00105933" w:rsidRDefault="00105933" w:rsidP="00105933">
      <w:pPr>
        <w:spacing w:after="0" w:line="360" w:lineRule="auto"/>
        <w:ind w:left="106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0593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аттестации…..........................................................................................</w:t>
      </w:r>
      <w:r w:rsidR="00576B66">
        <w:rPr>
          <w:rFonts w:ascii="Times New Roman" w:eastAsia="Times New Roman" w:hAnsi="Times New Roman" w:cs="Times New Roman"/>
          <w:sz w:val="28"/>
          <w:szCs w:val="28"/>
          <w:lang w:eastAsia="ar-SA"/>
        </w:rPr>
        <w:t>14</w:t>
      </w:r>
    </w:p>
    <w:p w:rsidR="00105933" w:rsidRPr="00105933" w:rsidRDefault="00105933" w:rsidP="00105933">
      <w:pPr>
        <w:numPr>
          <w:ilvl w:val="1"/>
          <w:numId w:val="11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0593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Требования к </w:t>
      </w:r>
      <w:r w:rsidR="00216D2B">
        <w:rPr>
          <w:rFonts w:ascii="Times New Roman" w:eastAsia="Times New Roman" w:hAnsi="Times New Roman" w:cs="Times New Roman"/>
          <w:sz w:val="28"/>
          <w:szCs w:val="28"/>
          <w:lang w:eastAsia="ar-SA"/>
        </w:rPr>
        <w:t>структуре</w:t>
      </w:r>
      <w:r w:rsidR="00E305F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и тематика</w:t>
      </w:r>
      <w:r w:rsidR="00216D2B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курсовой работы.……………………………………………..</w:t>
      </w:r>
      <w:r w:rsidR="00E27BF9" w:rsidRPr="00105933">
        <w:rPr>
          <w:rFonts w:ascii="Times New Roman" w:eastAsia="Times New Roman" w:hAnsi="Times New Roman" w:cs="Times New Roman"/>
          <w:sz w:val="28"/>
          <w:szCs w:val="28"/>
          <w:lang w:eastAsia="ar-SA"/>
        </w:rPr>
        <w:t>……</w:t>
      </w:r>
      <w:r w:rsidRPr="00105933">
        <w:rPr>
          <w:rFonts w:ascii="Times New Roman" w:eastAsia="Times New Roman" w:hAnsi="Times New Roman" w:cs="Times New Roman"/>
          <w:sz w:val="28"/>
          <w:szCs w:val="28"/>
          <w:lang w:eastAsia="ar-SA"/>
        </w:rPr>
        <w:t>.........</w:t>
      </w:r>
      <w:r w:rsidR="00E305F3">
        <w:rPr>
          <w:rFonts w:ascii="Times New Roman" w:eastAsia="Times New Roman" w:hAnsi="Times New Roman" w:cs="Times New Roman"/>
          <w:sz w:val="28"/>
          <w:szCs w:val="28"/>
          <w:lang w:eastAsia="ar-SA"/>
        </w:rPr>
        <w:t>...</w:t>
      </w:r>
      <w:r w:rsidR="00E27BF9" w:rsidRPr="00105933">
        <w:rPr>
          <w:rFonts w:ascii="Times New Roman" w:eastAsia="Times New Roman" w:hAnsi="Times New Roman" w:cs="Times New Roman"/>
          <w:sz w:val="28"/>
          <w:szCs w:val="28"/>
          <w:lang w:eastAsia="ar-SA"/>
        </w:rPr>
        <w:t>……</w:t>
      </w:r>
      <w:r w:rsidR="00576B66">
        <w:rPr>
          <w:rFonts w:ascii="Times New Roman" w:eastAsia="Times New Roman" w:hAnsi="Times New Roman" w:cs="Times New Roman"/>
          <w:sz w:val="28"/>
          <w:szCs w:val="28"/>
          <w:lang w:eastAsia="ar-SA"/>
        </w:rPr>
        <w:t>16</w:t>
      </w:r>
    </w:p>
    <w:p w:rsidR="00105933" w:rsidRPr="00105933" w:rsidRDefault="00105933" w:rsidP="00105933">
      <w:pPr>
        <w:numPr>
          <w:ilvl w:val="0"/>
          <w:numId w:val="11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05933">
        <w:rPr>
          <w:rFonts w:ascii="Times New Roman" w:eastAsia="Times New Roman" w:hAnsi="Times New Roman" w:cs="Times New Roman"/>
          <w:sz w:val="28"/>
          <w:szCs w:val="28"/>
          <w:lang w:eastAsia="ar-SA"/>
        </w:rPr>
        <w:t>Материально-техническое обеспечение дисципли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ны…………......</w:t>
      </w:r>
      <w:r w:rsidR="00576B66">
        <w:rPr>
          <w:rFonts w:ascii="Times New Roman" w:eastAsia="Times New Roman" w:hAnsi="Times New Roman" w:cs="Times New Roman"/>
          <w:sz w:val="28"/>
          <w:szCs w:val="28"/>
          <w:lang w:eastAsia="ar-SA"/>
        </w:rPr>
        <w:t>1</w:t>
      </w:r>
      <w:r w:rsidR="009D47EF">
        <w:rPr>
          <w:rFonts w:ascii="Times New Roman" w:eastAsia="Times New Roman" w:hAnsi="Times New Roman" w:cs="Times New Roman"/>
          <w:sz w:val="28"/>
          <w:szCs w:val="28"/>
          <w:lang w:eastAsia="ar-SA"/>
        </w:rPr>
        <w:t>7</w:t>
      </w:r>
    </w:p>
    <w:p w:rsidR="00105933" w:rsidRPr="00105933" w:rsidRDefault="00105933" w:rsidP="00105933">
      <w:pPr>
        <w:numPr>
          <w:ilvl w:val="0"/>
          <w:numId w:val="11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05933">
        <w:rPr>
          <w:rFonts w:ascii="Times New Roman" w:eastAsia="Times New Roman" w:hAnsi="Times New Roman" w:cs="Times New Roman"/>
          <w:sz w:val="28"/>
          <w:szCs w:val="28"/>
          <w:lang w:eastAsia="ar-SA"/>
        </w:rPr>
        <w:t>Учебно-методическое обеспеч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ение дисциплины         ……..………</w:t>
      </w:r>
      <w:r w:rsidR="00576B66">
        <w:rPr>
          <w:rFonts w:ascii="Times New Roman" w:eastAsia="Times New Roman" w:hAnsi="Times New Roman" w:cs="Times New Roman"/>
          <w:sz w:val="28"/>
          <w:szCs w:val="28"/>
          <w:lang w:eastAsia="ar-SA"/>
        </w:rPr>
        <w:t>18</w:t>
      </w:r>
    </w:p>
    <w:p w:rsidR="00105933" w:rsidRPr="00105933" w:rsidRDefault="00105933" w:rsidP="00105933">
      <w:pPr>
        <w:keepNext/>
        <w:numPr>
          <w:ilvl w:val="1"/>
          <w:numId w:val="10"/>
        </w:numPr>
        <w:tabs>
          <w:tab w:val="right" w:pos="9627"/>
        </w:tabs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8"/>
          <w:szCs w:val="24"/>
          <w:lang w:eastAsia="ar-SA"/>
        </w:rPr>
      </w:pPr>
    </w:p>
    <w:p w:rsidR="00105933" w:rsidRPr="00105933" w:rsidRDefault="00105933" w:rsidP="0010593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105933" w:rsidRPr="00105933" w:rsidRDefault="00105933" w:rsidP="0010593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  <w:sectPr w:rsidR="00105933" w:rsidRPr="00105933">
          <w:headerReference w:type="default" r:id="rId14"/>
          <w:footerReference w:type="even" r:id="rId15"/>
          <w:footerReference w:type="default" r:id="rId16"/>
          <w:headerReference w:type="first" r:id="rId17"/>
          <w:footerReference w:type="first" r:id="rId18"/>
          <w:type w:val="continuous"/>
          <w:pgSz w:w="11906" w:h="16838"/>
          <w:pgMar w:top="1410" w:right="851" w:bottom="1410" w:left="1701" w:header="1134" w:footer="1134" w:gutter="0"/>
          <w:cols w:space="720"/>
          <w:docGrid w:linePitch="326"/>
        </w:sectPr>
      </w:pPr>
    </w:p>
    <w:p w:rsidR="00105933" w:rsidRPr="00105933" w:rsidRDefault="00105933" w:rsidP="0010593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  <w:sectPr w:rsidR="00105933" w:rsidRPr="00105933">
          <w:type w:val="continuous"/>
          <w:pgSz w:w="11906" w:h="16838"/>
          <w:pgMar w:top="1410" w:right="851" w:bottom="1410" w:left="1984" w:header="1134" w:footer="1134" w:gutter="0"/>
          <w:cols w:space="720"/>
          <w:docGrid w:linePitch="326"/>
        </w:sectPr>
      </w:pPr>
    </w:p>
    <w:p w:rsidR="00105933" w:rsidRPr="00105933" w:rsidRDefault="00105933" w:rsidP="0010593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  <w:sectPr w:rsidR="00105933" w:rsidRPr="00105933">
          <w:type w:val="continuous"/>
          <w:pgSz w:w="11906" w:h="16838"/>
          <w:pgMar w:top="1410" w:right="851" w:bottom="1410" w:left="1984" w:header="1134" w:footer="1134" w:gutter="0"/>
          <w:cols w:space="720"/>
          <w:docGrid w:linePitch="326"/>
        </w:sectPr>
      </w:pPr>
    </w:p>
    <w:p w:rsidR="00105933" w:rsidRPr="00105933" w:rsidRDefault="00105933" w:rsidP="0010593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  <w:sectPr w:rsidR="00105933" w:rsidRPr="00105933">
          <w:type w:val="continuous"/>
          <w:pgSz w:w="11906" w:h="16838"/>
          <w:pgMar w:top="1410" w:right="851" w:bottom="1410" w:left="1701" w:header="1134" w:footer="1134" w:gutter="0"/>
          <w:cols w:space="720"/>
          <w:docGrid w:linePitch="326"/>
        </w:sectPr>
      </w:pPr>
    </w:p>
    <w:p w:rsidR="00105933" w:rsidRPr="00105933" w:rsidRDefault="00105933" w:rsidP="0010593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  <w:sectPr w:rsidR="00105933" w:rsidRPr="00105933">
          <w:type w:val="continuous"/>
          <w:pgSz w:w="11906" w:h="16838"/>
          <w:pgMar w:top="1410" w:right="851" w:bottom="1410" w:left="1701" w:header="1134" w:footer="1134" w:gutter="0"/>
          <w:cols w:space="720"/>
          <w:docGrid w:linePitch="326"/>
        </w:sectPr>
      </w:pPr>
    </w:p>
    <w:p w:rsidR="00105933" w:rsidRPr="00105933" w:rsidRDefault="00105933" w:rsidP="0010593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  <w:sectPr w:rsidR="00105933" w:rsidRPr="00105933">
          <w:type w:val="continuous"/>
          <w:pgSz w:w="11906" w:h="16838"/>
          <w:pgMar w:top="1410" w:right="851" w:bottom="1410" w:left="1701" w:header="1134" w:footer="1134" w:gutter="0"/>
          <w:cols w:space="720"/>
          <w:docGrid w:linePitch="326"/>
        </w:sectPr>
      </w:pPr>
    </w:p>
    <w:p w:rsidR="00105933" w:rsidRPr="00105933" w:rsidRDefault="00105933" w:rsidP="0010593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  <w:sectPr w:rsidR="00105933" w:rsidRPr="00105933">
          <w:type w:val="continuous"/>
          <w:pgSz w:w="11906" w:h="16838"/>
          <w:pgMar w:top="1410" w:right="851" w:bottom="1410" w:left="1701" w:header="1134" w:footer="1134" w:gutter="0"/>
          <w:cols w:space="720"/>
          <w:docGrid w:linePitch="326"/>
        </w:sectPr>
      </w:pPr>
    </w:p>
    <w:p w:rsidR="00E305F3" w:rsidRPr="00E27BF9" w:rsidRDefault="00E305F3" w:rsidP="00E27BF9">
      <w:pPr>
        <w:pStyle w:val="a3"/>
        <w:numPr>
          <w:ilvl w:val="0"/>
          <w:numId w:val="28"/>
        </w:numPr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E27BF9">
        <w:rPr>
          <w:rFonts w:ascii="Times New Roman" w:eastAsia="Calibri" w:hAnsi="Times New Roman" w:cs="Times New Roman"/>
          <w:b/>
          <w:sz w:val="28"/>
          <w:szCs w:val="28"/>
        </w:rPr>
        <w:lastRenderedPageBreak/>
        <w:t>Цель и задачи освоения дисциплины</w:t>
      </w:r>
    </w:p>
    <w:p w:rsidR="00E305F3" w:rsidRPr="00E305F3" w:rsidRDefault="00E305F3" w:rsidP="00E27BF9">
      <w:pPr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305F3">
        <w:rPr>
          <w:rFonts w:ascii="Times New Roman" w:eastAsia="Calibri" w:hAnsi="Times New Roman" w:cs="Times New Roman"/>
          <w:b/>
          <w:sz w:val="28"/>
          <w:szCs w:val="28"/>
        </w:rPr>
        <w:t>Цель дисциплины</w:t>
      </w:r>
      <w:r w:rsidR="00E27BF9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E305F3">
        <w:rPr>
          <w:rFonts w:ascii="Times New Roman" w:eastAsia="Calibri" w:hAnsi="Times New Roman" w:cs="Times New Roman"/>
          <w:sz w:val="28"/>
          <w:szCs w:val="28"/>
        </w:rPr>
        <w:t>- приобретение теоретических знаний и формирование практических навыков по выбору, анализу и синтезу современных средств автоматики в с/х производстве.</w:t>
      </w:r>
    </w:p>
    <w:p w:rsidR="00E305F3" w:rsidRPr="00E305F3" w:rsidRDefault="00E305F3" w:rsidP="00E27BF9">
      <w:pPr>
        <w:spacing w:after="0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E305F3">
        <w:rPr>
          <w:rFonts w:ascii="Times New Roman" w:eastAsia="Calibri" w:hAnsi="Times New Roman" w:cs="Times New Roman"/>
          <w:b/>
          <w:sz w:val="28"/>
          <w:szCs w:val="28"/>
        </w:rPr>
        <w:t>Задачи дисциплины:</w:t>
      </w:r>
    </w:p>
    <w:p w:rsidR="00E305F3" w:rsidRPr="00E305F3" w:rsidRDefault="00E305F3" w:rsidP="00E27BF9">
      <w:pPr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305F3">
        <w:rPr>
          <w:rFonts w:ascii="Times New Roman" w:eastAsia="Calibri" w:hAnsi="Times New Roman" w:cs="Times New Roman"/>
          <w:sz w:val="28"/>
          <w:szCs w:val="28"/>
        </w:rPr>
        <w:t>-изучение передового отечественного и зарубежного опыта в области автоматизации с/х производстве.</w:t>
      </w:r>
    </w:p>
    <w:p w:rsidR="00E305F3" w:rsidRPr="00E305F3" w:rsidRDefault="00E305F3" w:rsidP="00E27BF9">
      <w:pPr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305F3">
        <w:rPr>
          <w:rFonts w:ascii="Times New Roman" w:eastAsia="Calibri" w:hAnsi="Times New Roman" w:cs="Times New Roman"/>
          <w:sz w:val="28"/>
          <w:szCs w:val="28"/>
        </w:rPr>
        <w:t>-изучение технических средств автоматики и телемеханики, систем управления параметрами с/х технологических процессов.</w:t>
      </w:r>
    </w:p>
    <w:p w:rsidR="00E305F3" w:rsidRPr="00E305F3" w:rsidRDefault="00E305F3" w:rsidP="00E27BF9">
      <w:pPr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305F3">
        <w:rPr>
          <w:rFonts w:ascii="Times New Roman" w:eastAsia="Calibri" w:hAnsi="Times New Roman" w:cs="Times New Roman"/>
          <w:sz w:val="28"/>
          <w:szCs w:val="28"/>
        </w:rPr>
        <w:t>-освоение расчетов устойчивости и качества регулирования типовых схем автоматики.</w:t>
      </w:r>
    </w:p>
    <w:p w:rsidR="00E305F3" w:rsidRDefault="00E305F3" w:rsidP="00E27BF9">
      <w:pPr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305F3">
        <w:rPr>
          <w:rFonts w:ascii="Times New Roman" w:eastAsia="Calibri" w:hAnsi="Times New Roman" w:cs="Times New Roman"/>
          <w:sz w:val="28"/>
          <w:szCs w:val="28"/>
        </w:rPr>
        <w:t>-освоение методик экспериментального исследования объектов автоматизации и выбора типовых регуляторов.</w:t>
      </w:r>
    </w:p>
    <w:p w:rsidR="00E27BF9" w:rsidRPr="00E305F3" w:rsidRDefault="00E27BF9" w:rsidP="00E27BF9">
      <w:pPr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E305F3" w:rsidRPr="00E27BF9" w:rsidRDefault="00E305F3" w:rsidP="00E27BF9">
      <w:pPr>
        <w:pStyle w:val="a3"/>
        <w:numPr>
          <w:ilvl w:val="0"/>
          <w:numId w:val="28"/>
        </w:numPr>
        <w:tabs>
          <w:tab w:val="left" w:pos="1134"/>
        </w:tabs>
        <w:spacing w:after="0"/>
        <w:ind w:hanging="11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E27BF9">
        <w:rPr>
          <w:rFonts w:ascii="Times New Roman" w:eastAsia="Calibri" w:hAnsi="Times New Roman" w:cs="Times New Roman"/>
          <w:b/>
          <w:sz w:val="28"/>
          <w:szCs w:val="28"/>
        </w:rPr>
        <w:t xml:space="preserve">Место дисциплины в структуре </w:t>
      </w:r>
      <w:r w:rsidR="00E27BF9">
        <w:rPr>
          <w:rFonts w:ascii="Times New Roman" w:eastAsia="Calibri" w:hAnsi="Times New Roman" w:cs="Times New Roman"/>
          <w:b/>
          <w:sz w:val="28"/>
          <w:szCs w:val="28"/>
        </w:rPr>
        <w:t xml:space="preserve">ОПОП </w:t>
      </w:r>
      <w:proofErr w:type="gramStart"/>
      <w:r w:rsidR="00E27BF9">
        <w:rPr>
          <w:rFonts w:ascii="Times New Roman" w:eastAsia="Calibri" w:hAnsi="Times New Roman" w:cs="Times New Roman"/>
          <w:b/>
          <w:sz w:val="28"/>
          <w:szCs w:val="28"/>
        </w:rPr>
        <w:t>ВО</w:t>
      </w:r>
      <w:proofErr w:type="gramEnd"/>
    </w:p>
    <w:p w:rsidR="00E305F3" w:rsidRPr="00E305F3" w:rsidRDefault="00E305F3" w:rsidP="00E27BF9">
      <w:pPr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305F3">
        <w:rPr>
          <w:rFonts w:ascii="Times New Roman" w:eastAsia="Calibri" w:hAnsi="Times New Roman" w:cs="Times New Roman"/>
          <w:sz w:val="28"/>
          <w:szCs w:val="28"/>
        </w:rPr>
        <w:t xml:space="preserve">Дисциплина «Автоматика» входит в базовую часть профессионального цикла подготовки бакалавра по направлению </w:t>
      </w:r>
      <w:r w:rsidR="00E27BF9">
        <w:rPr>
          <w:rFonts w:ascii="Times New Roman" w:eastAsia="Times New Roman" w:hAnsi="Times New Roman" w:cs="Times New Roman"/>
          <w:sz w:val="28"/>
          <w:szCs w:val="28"/>
          <w:lang w:eastAsia="ar-SA"/>
        </w:rPr>
        <w:t>35.03.06</w:t>
      </w:r>
      <w:r w:rsidR="00E27BF9" w:rsidRPr="0010593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– «</w:t>
      </w:r>
      <w:proofErr w:type="spellStart"/>
      <w:r w:rsidR="00E27BF9" w:rsidRPr="00105933">
        <w:rPr>
          <w:rFonts w:ascii="Times New Roman" w:eastAsia="Times New Roman" w:hAnsi="Times New Roman" w:cs="Times New Roman"/>
          <w:sz w:val="28"/>
          <w:szCs w:val="28"/>
          <w:lang w:eastAsia="ar-SA"/>
        </w:rPr>
        <w:t>Агроинженерия</w:t>
      </w:r>
      <w:proofErr w:type="spellEnd"/>
      <w:r w:rsidR="00E27BF9" w:rsidRPr="00105933">
        <w:rPr>
          <w:rFonts w:ascii="Times New Roman" w:eastAsia="Times New Roman" w:hAnsi="Times New Roman" w:cs="Times New Roman"/>
          <w:sz w:val="28"/>
          <w:szCs w:val="28"/>
          <w:lang w:eastAsia="ar-SA"/>
        </w:rPr>
        <w:t>»</w:t>
      </w:r>
      <w:r w:rsidRPr="00E305F3">
        <w:rPr>
          <w:rFonts w:ascii="Times New Roman" w:eastAsia="Calibri" w:hAnsi="Times New Roman" w:cs="Times New Roman"/>
          <w:sz w:val="28"/>
          <w:szCs w:val="28"/>
        </w:rPr>
        <w:t>,</w:t>
      </w:r>
      <w:r w:rsidR="00E27BF9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E305F3">
        <w:rPr>
          <w:rFonts w:ascii="Times New Roman" w:eastAsia="Calibri" w:hAnsi="Times New Roman" w:cs="Times New Roman"/>
          <w:sz w:val="28"/>
          <w:szCs w:val="28"/>
        </w:rPr>
        <w:t>профил</w:t>
      </w:r>
      <w:r>
        <w:rPr>
          <w:rFonts w:ascii="Times New Roman" w:eastAsia="Calibri" w:hAnsi="Times New Roman" w:cs="Times New Roman"/>
          <w:sz w:val="28"/>
          <w:szCs w:val="28"/>
        </w:rPr>
        <w:t>ь</w:t>
      </w:r>
      <w:r w:rsidRPr="00E305F3">
        <w:rPr>
          <w:rFonts w:ascii="Times New Roman" w:eastAsia="Calibri" w:hAnsi="Times New Roman" w:cs="Times New Roman"/>
          <w:sz w:val="28"/>
          <w:szCs w:val="28"/>
        </w:rPr>
        <w:t xml:space="preserve"> «Электрооборудовани</w:t>
      </w:r>
      <w:r>
        <w:rPr>
          <w:rFonts w:ascii="Times New Roman" w:eastAsia="Calibri" w:hAnsi="Times New Roman" w:cs="Times New Roman"/>
          <w:sz w:val="28"/>
          <w:szCs w:val="28"/>
        </w:rPr>
        <w:t>е и электротехнологии</w:t>
      </w:r>
      <w:r w:rsidRPr="00E305F3">
        <w:rPr>
          <w:rFonts w:ascii="Times New Roman" w:eastAsia="Calibri" w:hAnsi="Times New Roman" w:cs="Times New Roman"/>
          <w:sz w:val="28"/>
          <w:szCs w:val="28"/>
        </w:rPr>
        <w:t>».</w:t>
      </w:r>
      <w:r w:rsidR="00E27BF9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E305F3">
        <w:rPr>
          <w:rFonts w:ascii="Times New Roman" w:eastAsia="Calibri" w:hAnsi="Times New Roman" w:cs="Times New Roman"/>
          <w:sz w:val="28"/>
          <w:szCs w:val="28"/>
        </w:rPr>
        <w:t>Базой для изучения дисциплины являются теоретические основы электротехники, математика, физика, метрология, электроника.</w:t>
      </w:r>
    </w:p>
    <w:p w:rsidR="00E305F3" w:rsidRPr="00E305F3" w:rsidRDefault="00E305F3" w:rsidP="00E27BF9">
      <w:pPr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305F3">
        <w:rPr>
          <w:rFonts w:ascii="Times New Roman" w:eastAsia="Calibri" w:hAnsi="Times New Roman" w:cs="Times New Roman"/>
          <w:sz w:val="28"/>
          <w:szCs w:val="28"/>
        </w:rPr>
        <w:t>В свою очередь данная дисциплина служит основой для изучения электропривода, основы электрификации и автоматизации в сельском хозяйстве, монтаж электрооборудования и средств автоматизации, эксплуатация электрооборудования и средств автоматики.</w:t>
      </w:r>
    </w:p>
    <w:p w:rsidR="00E305F3" w:rsidRPr="00E305F3" w:rsidRDefault="00E305F3" w:rsidP="00E27BF9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</w:p>
    <w:p w:rsidR="00E305F3" w:rsidRPr="00E305F3" w:rsidRDefault="00E305F3" w:rsidP="00E27BF9">
      <w:pPr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305F3">
        <w:rPr>
          <w:rFonts w:ascii="Times New Roman" w:eastAsia="Calibri" w:hAnsi="Times New Roman" w:cs="Times New Roman"/>
          <w:sz w:val="28"/>
          <w:szCs w:val="28"/>
        </w:rPr>
        <w:t>Таблица 2.1</w:t>
      </w:r>
      <w:r w:rsidR="00E27BF9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E305F3">
        <w:rPr>
          <w:rFonts w:ascii="Times New Roman" w:eastAsia="Calibri" w:hAnsi="Times New Roman" w:cs="Times New Roman"/>
          <w:sz w:val="28"/>
          <w:szCs w:val="28"/>
        </w:rPr>
        <w:t xml:space="preserve">- Сведения о </w:t>
      </w:r>
      <w:proofErr w:type="gramStart"/>
      <w:r w:rsidRPr="00E305F3">
        <w:rPr>
          <w:rFonts w:ascii="Times New Roman" w:eastAsia="Calibri" w:hAnsi="Times New Roman" w:cs="Times New Roman"/>
          <w:sz w:val="28"/>
          <w:szCs w:val="28"/>
        </w:rPr>
        <w:t>дисциплинах</w:t>
      </w:r>
      <w:proofErr w:type="gramEnd"/>
      <w:r w:rsidRPr="00E305F3">
        <w:rPr>
          <w:rFonts w:ascii="Times New Roman" w:eastAsia="Calibri" w:hAnsi="Times New Roman" w:cs="Times New Roman"/>
          <w:sz w:val="28"/>
          <w:szCs w:val="28"/>
        </w:rPr>
        <w:t xml:space="preserve"> на которые опирается содержание дисциплины «Автоматика»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503"/>
        <w:gridCol w:w="5068"/>
      </w:tblGrid>
      <w:tr w:rsidR="00E305F3" w:rsidRPr="00E305F3" w:rsidTr="00E27BF9">
        <w:tc>
          <w:tcPr>
            <w:tcW w:w="4503" w:type="dxa"/>
          </w:tcPr>
          <w:p w:rsidR="00E305F3" w:rsidRPr="00E305F3" w:rsidRDefault="00E305F3" w:rsidP="00E305F3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305F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Наименование дисциплины, других элементов учебного плана </w:t>
            </w:r>
          </w:p>
        </w:tc>
        <w:tc>
          <w:tcPr>
            <w:tcW w:w="5068" w:type="dxa"/>
          </w:tcPr>
          <w:p w:rsidR="00E305F3" w:rsidRPr="00E305F3" w:rsidRDefault="00E305F3" w:rsidP="00E305F3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305F3">
              <w:rPr>
                <w:rFonts w:ascii="Times New Roman" w:eastAsia="Calibri" w:hAnsi="Times New Roman" w:cs="Times New Roman"/>
                <w:sz w:val="28"/>
                <w:szCs w:val="28"/>
              </w:rPr>
              <w:t>Перечень разделов</w:t>
            </w:r>
          </w:p>
        </w:tc>
      </w:tr>
      <w:tr w:rsidR="00E27BF9" w:rsidRPr="00E305F3" w:rsidTr="00E27BF9">
        <w:tc>
          <w:tcPr>
            <w:tcW w:w="4503" w:type="dxa"/>
            <w:vAlign w:val="center"/>
          </w:tcPr>
          <w:p w:rsidR="00E27BF9" w:rsidRPr="00E305F3" w:rsidRDefault="00E27BF9" w:rsidP="00E27BF9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068" w:type="dxa"/>
            <w:vAlign w:val="center"/>
          </w:tcPr>
          <w:p w:rsidR="00E27BF9" w:rsidRPr="00E305F3" w:rsidRDefault="00E27BF9" w:rsidP="00E27BF9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</w:tr>
      <w:tr w:rsidR="00E305F3" w:rsidRPr="00E305F3" w:rsidTr="00E27BF9">
        <w:tc>
          <w:tcPr>
            <w:tcW w:w="4503" w:type="dxa"/>
          </w:tcPr>
          <w:p w:rsidR="00E305F3" w:rsidRPr="00E305F3" w:rsidRDefault="00E305F3" w:rsidP="00E305F3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305F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Физика </w:t>
            </w:r>
          </w:p>
        </w:tc>
        <w:tc>
          <w:tcPr>
            <w:tcW w:w="5068" w:type="dxa"/>
          </w:tcPr>
          <w:p w:rsidR="00E305F3" w:rsidRPr="00E305F3" w:rsidRDefault="00E305F3" w:rsidP="00E305F3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305F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Статика, динамика, электричество, магнетизм </w:t>
            </w:r>
          </w:p>
        </w:tc>
      </w:tr>
      <w:tr w:rsidR="00E305F3" w:rsidRPr="00E305F3" w:rsidTr="00E27BF9">
        <w:tc>
          <w:tcPr>
            <w:tcW w:w="4503" w:type="dxa"/>
          </w:tcPr>
          <w:p w:rsidR="00E305F3" w:rsidRPr="00E305F3" w:rsidRDefault="00E305F3" w:rsidP="00E305F3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305F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Математика </w:t>
            </w:r>
          </w:p>
        </w:tc>
        <w:tc>
          <w:tcPr>
            <w:tcW w:w="5068" w:type="dxa"/>
          </w:tcPr>
          <w:p w:rsidR="00E305F3" w:rsidRPr="00E305F3" w:rsidRDefault="00E305F3" w:rsidP="00E305F3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305F3">
              <w:rPr>
                <w:rFonts w:ascii="Times New Roman" w:eastAsia="Calibri" w:hAnsi="Times New Roman" w:cs="Times New Roman"/>
                <w:sz w:val="28"/>
                <w:szCs w:val="28"/>
              </w:rPr>
              <w:t>Интегральные и дифференциальные исчисления, логарифмы, комплексные числа.</w:t>
            </w:r>
          </w:p>
        </w:tc>
      </w:tr>
      <w:tr w:rsidR="00E305F3" w:rsidRPr="00E305F3" w:rsidTr="00E27BF9">
        <w:tc>
          <w:tcPr>
            <w:tcW w:w="4503" w:type="dxa"/>
          </w:tcPr>
          <w:p w:rsidR="00E305F3" w:rsidRPr="00E305F3" w:rsidRDefault="00E305F3" w:rsidP="00E305F3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305F3">
              <w:rPr>
                <w:rFonts w:ascii="Times New Roman" w:eastAsia="Calibri" w:hAnsi="Times New Roman" w:cs="Times New Roman"/>
                <w:sz w:val="28"/>
                <w:szCs w:val="28"/>
              </w:rPr>
              <w:t>Теоретические основы электротехники</w:t>
            </w:r>
          </w:p>
        </w:tc>
        <w:tc>
          <w:tcPr>
            <w:tcW w:w="5068" w:type="dxa"/>
          </w:tcPr>
          <w:p w:rsidR="00E305F3" w:rsidRPr="00E305F3" w:rsidRDefault="00E305F3" w:rsidP="00E305F3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305F3">
              <w:rPr>
                <w:rFonts w:ascii="Times New Roman" w:eastAsia="Calibri" w:hAnsi="Times New Roman" w:cs="Times New Roman"/>
                <w:sz w:val="28"/>
                <w:szCs w:val="28"/>
              </w:rPr>
              <w:t>Электричество, магнетизм, переходные процессы, символические методы расчеты электрических сетей, электрические аппараты и приборы</w:t>
            </w:r>
          </w:p>
        </w:tc>
      </w:tr>
    </w:tbl>
    <w:p w:rsidR="00E27BF9" w:rsidRPr="00E27BF9" w:rsidRDefault="00E27BF9" w:rsidP="00E27BF9">
      <w:pPr>
        <w:jc w:val="right"/>
        <w:rPr>
          <w:rFonts w:ascii="Times New Roman" w:hAnsi="Times New Roman" w:cs="Times New Roman"/>
          <w:sz w:val="28"/>
          <w:szCs w:val="28"/>
        </w:rPr>
      </w:pPr>
      <w:r w:rsidRPr="00E27BF9">
        <w:rPr>
          <w:rFonts w:ascii="Times New Roman" w:hAnsi="Times New Roman" w:cs="Times New Roman"/>
          <w:sz w:val="28"/>
          <w:szCs w:val="28"/>
        </w:rPr>
        <w:lastRenderedPageBreak/>
        <w:t>Продолжение таблицы 2.1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503"/>
        <w:gridCol w:w="5068"/>
      </w:tblGrid>
      <w:tr w:rsidR="00E27BF9" w:rsidRPr="00E305F3" w:rsidTr="00E27BF9">
        <w:tc>
          <w:tcPr>
            <w:tcW w:w="4503" w:type="dxa"/>
          </w:tcPr>
          <w:p w:rsidR="00E27BF9" w:rsidRPr="00E305F3" w:rsidRDefault="00E27BF9" w:rsidP="00E27BF9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068" w:type="dxa"/>
          </w:tcPr>
          <w:p w:rsidR="00E27BF9" w:rsidRPr="00E305F3" w:rsidRDefault="00E27BF9" w:rsidP="00E27BF9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</w:tr>
      <w:tr w:rsidR="00E305F3" w:rsidRPr="00E305F3" w:rsidTr="00E27BF9">
        <w:tc>
          <w:tcPr>
            <w:tcW w:w="4503" w:type="dxa"/>
          </w:tcPr>
          <w:p w:rsidR="00E305F3" w:rsidRPr="00E305F3" w:rsidRDefault="00E305F3" w:rsidP="00E305F3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305F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Электроника </w:t>
            </w:r>
          </w:p>
        </w:tc>
        <w:tc>
          <w:tcPr>
            <w:tcW w:w="5068" w:type="dxa"/>
          </w:tcPr>
          <w:p w:rsidR="00E305F3" w:rsidRPr="00E305F3" w:rsidRDefault="00E305F3" w:rsidP="00E305F3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305F3">
              <w:rPr>
                <w:rFonts w:ascii="Times New Roman" w:eastAsia="Calibri" w:hAnsi="Times New Roman" w:cs="Times New Roman"/>
                <w:sz w:val="28"/>
                <w:szCs w:val="28"/>
              </w:rPr>
              <w:t>Устройство и типы современных электронных приборов. Вольтамперные характеристики и схемы электроники.</w:t>
            </w:r>
          </w:p>
        </w:tc>
      </w:tr>
      <w:tr w:rsidR="00E305F3" w:rsidRPr="00E305F3" w:rsidTr="00E27BF9">
        <w:tc>
          <w:tcPr>
            <w:tcW w:w="4503" w:type="dxa"/>
          </w:tcPr>
          <w:p w:rsidR="00E305F3" w:rsidRPr="00E305F3" w:rsidRDefault="00E305F3" w:rsidP="00E305F3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305F3">
              <w:rPr>
                <w:rFonts w:ascii="Times New Roman" w:eastAsia="Calibri" w:hAnsi="Times New Roman" w:cs="Times New Roman"/>
                <w:sz w:val="28"/>
                <w:szCs w:val="28"/>
              </w:rPr>
              <w:t>Метрология</w:t>
            </w:r>
          </w:p>
        </w:tc>
        <w:tc>
          <w:tcPr>
            <w:tcW w:w="5068" w:type="dxa"/>
          </w:tcPr>
          <w:p w:rsidR="00E305F3" w:rsidRPr="00E305F3" w:rsidRDefault="00E305F3" w:rsidP="00E305F3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305F3">
              <w:rPr>
                <w:rFonts w:ascii="Times New Roman" w:eastAsia="Calibri" w:hAnsi="Times New Roman" w:cs="Times New Roman"/>
                <w:sz w:val="28"/>
                <w:szCs w:val="28"/>
              </w:rPr>
              <w:t>Виды измерительных приборов</w:t>
            </w:r>
            <w:proofErr w:type="gramStart"/>
            <w:r w:rsidRPr="00E305F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,</w:t>
            </w:r>
            <w:proofErr w:type="gramEnd"/>
            <w:r w:rsidRPr="00E305F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обработка результатов измерений.</w:t>
            </w:r>
          </w:p>
        </w:tc>
      </w:tr>
      <w:tr w:rsidR="00E27BF9" w:rsidRPr="00E305F3" w:rsidTr="00E27BF9">
        <w:tc>
          <w:tcPr>
            <w:tcW w:w="4503" w:type="dxa"/>
          </w:tcPr>
          <w:p w:rsidR="00E27BF9" w:rsidRPr="00E305F3" w:rsidRDefault="00E27BF9" w:rsidP="00E305F3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Электротехнологии и светотехника</w:t>
            </w:r>
          </w:p>
        </w:tc>
        <w:tc>
          <w:tcPr>
            <w:tcW w:w="5068" w:type="dxa"/>
          </w:tcPr>
          <w:p w:rsidR="00E27BF9" w:rsidRPr="00E305F3" w:rsidRDefault="00E27BF9" w:rsidP="00E305F3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Основы сельскохозяйственной электротехнологии и оптические приборы</w:t>
            </w:r>
          </w:p>
        </w:tc>
      </w:tr>
    </w:tbl>
    <w:p w:rsidR="00CB7F63" w:rsidRDefault="00CB7F63" w:rsidP="00E27BF9">
      <w:pPr>
        <w:spacing w:after="0"/>
        <w:ind w:left="360"/>
        <w:rPr>
          <w:sz w:val="24"/>
          <w:szCs w:val="24"/>
        </w:rPr>
      </w:pPr>
    </w:p>
    <w:p w:rsidR="00E305F3" w:rsidRPr="00E27BF9" w:rsidRDefault="00E305F3" w:rsidP="00E27BF9">
      <w:pPr>
        <w:pStyle w:val="a3"/>
        <w:numPr>
          <w:ilvl w:val="0"/>
          <w:numId w:val="28"/>
        </w:numPr>
        <w:ind w:left="0" w:firstLine="69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27BF9">
        <w:rPr>
          <w:rFonts w:ascii="Times New Roman" w:eastAsia="Calibri" w:hAnsi="Times New Roman" w:cs="Times New Roman"/>
          <w:b/>
          <w:sz w:val="28"/>
          <w:szCs w:val="28"/>
        </w:rPr>
        <w:t>Требования к результатам освоения содержания дисциплины</w:t>
      </w:r>
    </w:p>
    <w:p w:rsidR="00E305F3" w:rsidRPr="00E305F3" w:rsidRDefault="00E305F3" w:rsidP="00E27BF9">
      <w:pPr>
        <w:ind w:firstLine="69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305F3">
        <w:rPr>
          <w:rFonts w:ascii="Times New Roman" w:eastAsia="Calibri" w:hAnsi="Times New Roman" w:cs="Times New Roman"/>
          <w:sz w:val="28"/>
          <w:szCs w:val="28"/>
        </w:rPr>
        <w:t>В результате  изучения дисциплины студент должен приобрести знания. Умения и навыки по составу систем автоматики, приборам и устройствам, научиться рассчитать и построить типовые схемы автоматики сельскохозяйственного назначения, видеть возможности их модернизации. Для достижения вышеизложенного необходимо сформировать следующие компетенции</w:t>
      </w:r>
      <w:r w:rsidR="00E27BF9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E305F3">
        <w:rPr>
          <w:rFonts w:ascii="Times New Roman" w:eastAsia="Calibri" w:hAnsi="Times New Roman" w:cs="Times New Roman"/>
          <w:sz w:val="28"/>
          <w:szCs w:val="28"/>
        </w:rPr>
        <w:t>(таблица 3.1).</w:t>
      </w:r>
    </w:p>
    <w:p w:rsidR="00E305F3" w:rsidRPr="00E305F3" w:rsidRDefault="00E305F3" w:rsidP="00E27BF9">
      <w:pPr>
        <w:ind w:firstLine="69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305F3">
        <w:rPr>
          <w:rFonts w:ascii="Times New Roman" w:eastAsia="Calibri" w:hAnsi="Times New Roman" w:cs="Times New Roman"/>
          <w:sz w:val="28"/>
          <w:szCs w:val="28"/>
        </w:rPr>
        <w:t>Таблица 3.1-Сведения о компетенциях и результатах обучения, формируемых дисциплиной «Автоматика».</w:t>
      </w:r>
    </w:p>
    <w:tbl>
      <w:tblPr>
        <w:tblW w:w="9276" w:type="dxa"/>
        <w:tblInd w:w="1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043"/>
        <w:gridCol w:w="1417"/>
        <w:gridCol w:w="1985"/>
        <w:gridCol w:w="1842"/>
        <w:gridCol w:w="1989"/>
      </w:tblGrid>
      <w:tr w:rsidR="00E305F3" w:rsidRPr="00E305F3" w:rsidTr="003D3AE6">
        <w:trPr>
          <w:trHeight w:val="630"/>
        </w:trPr>
        <w:tc>
          <w:tcPr>
            <w:tcW w:w="2043" w:type="dxa"/>
            <w:vMerge w:val="restart"/>
          </w:tcPr>
          <w:p w:rsidR="00E305F3" w:rsidRPr="003D3AE6" w:rsidRDefault="00E305F3" w:rsidP="00E305F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D3AE6">
              <w:rPr>
                <w:rFonts w:ascii="Times New Roman" w:eastAsia="Calibri" w:hAnsi="Times New Roman" w:cs="Times New Roman"/>
                <w:sz w:val="24"/>
                <w:szCs w:val="24"/>
              </w:rPr>
              <w:t>Содержание компетенций формирующих полностью или частично данной дисциплиной</w:t>
            </w:r>
          </w:p>
        </w:tc>
        <w:tc>
          <w:tcPr>
            <w:tcW w:w="1417" w:type="dxa"/>
            <w:vMerge w:val="restart"/>
          </w:tcPr>
          <w:p w:rsidR="00E305F3" w:rsidRPr="003D3AE6" w:rsidRDefault="00E305F3" w:rsidP="00E305F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D3AE6">
              <w:rPr>
                <w:rFonts w:ascii="Times New Roman" w:eastAsia="Calibri" w:hAnsi="Times New Roman" w:cs="Times New Roman"/>
                <w:sz w:val="24"/>
                <w:szCs w:val="24"/>
              </w:rPr>
              <w:t>Коды компетенций по ФГОС ВПО</w:t>
            </w:r>
          </w:p>
        </w:tc>
        <w:tc>
          <w:tcPr>
            <w:tcW w:w="5816" w:type="dxa"/>
            <w:gridSpan w:val="3"/>
          </w:tcPr>
          <w:p w:rsidR="00E305F3" w:rsidRPr="003D3AE6" w:rsidRDefault="00E305F3" w:rsidP="00E305F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D3AE6">
              <w:rPr>
                <w:rFonts w:ascii="Times New Roman" w:eastAsia="Calibri" w:hAnsi="Times New Roman" w:cs="Times New Roman"/>
                <w:sz w:val="24"/>
                <w:szCs w:val="24"/>
              </w:rPr>
              <w:t>Перечень результатов обучения, формируемых дисциплиной</w:t>
            </w:r>
          </w:p>
        </w:tc>
      </w:tr>
      <w:tr w:rsidR="00E305F3" w:rsidRPr="00E305F3" w:rsidTr="003D3AE6">
        <w:trPr>
          <w:trHeight w:val="585"/>
        </w:trPr>
        <w:tc>
          <w:tcPr>
            <w:tcW w:w="2043" w:type="dxa"/>
            <w:vMerge/>
          </w:tcPr>
          <w:p w:rsidR="00E305F3" w:rsidRPr="003D3AE6" w:rsidRDefault="00E305F3" w:rsidP="00E305F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</w:tcPr>
          <w:p w:rsidR="00E305F3" w:rsidRPr="003D3AE6" w:rsidRDefault="00E305F3" w:rsidP="00E305F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816" w:type="dxa"/>
            <w:gridSpan w:val="3"/>
          </w:tcPr>
          <w:p w:rsidR="00E305F3" w:rsidRPr="003D3AE6" w:rsidRDefault="00E305F3" w:rsidP="00E305F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D3AE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По завершении изучения данной дисциплины выпускник должен </w:t>
            </w:r>
          </w:p>
        </w:tc>
      </w:tr>
      <w:tr w:rsidR="00E305F3" w:rsidRPr="00E305F3" w:rsidTr="003D3AE6">
        <w:trPr>
          <w:trHeight w:val="657"/>
        </w:trPr>
        <w:tc>
          <w:tcPr>
            <w:tcW w:w="2043" w:type="dxa"/>
            <w:vMerge/>
          </w:tcPr>
          <w:p w:rsidR="00E305F3" w:rsidRPr="003D3AE6" w:rsidRDefault="00E305F3" w:rsidP="00E305F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</w:tcPr>
          <w:p w:rsidR="00E305F3" w:rsidRPr="003D3AE6" w:rsidRDefault="00E305F3" w:rsidP="00E305F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E305F3" w:rsidRPr="003D3AE6" w:rsidRDefault="00E305F3" w:rsidP="00E305F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D3AE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Знать </w:t>
            </w:r>
          </w:p>
        </w:tc>
        <w:tc>
          <w:tcPr>
            <w:tcW w:w="1842" w:type="dxa"/>
          </w:tcPr>
          <w:p w:rsidR="00E305F3" w:rsidRPr="003D3AE6" w:rsidRDefault="00E305F3" w:rsidP="00E305F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D3AE6">
              <w:rPr>
                <w:rFonts w:ascii="Times New Roman" w:eastAsia="Calibri" w:hAnsi="Times New Roman" w:cs="Times New Roman"/>
                <w:sz w:val="24"/>
                <w:szCs w:val="24"/>
              </w:rPr>
              <w:t>Уметь</w:t>
            </w:r>
          </w:p>
        </w:tc>
        <w:tc>
          <w:tcPr>
            <w:tcW w:w="1989" w:type="dxa"/>
          </w:tcPr>
          <w:p w:rsidR="00E305F3" w:rsidRPr="003D3AE6" w:rsidRDefault="00E305F3" w:rsidP="00E305F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D3AE6">
              <w:rPr>
                <w:rFonts w:ascii="Times New Roman" w:eastAsia="Calibri" w:hAnsi="Times New Roman" w:cs="Times New Roman"/>
                <w:sz w:val="24"/>
                <w:szCs w:val="24"/>
              </w:rPr>
              <w:t>Владеть</w:t>
            </w:r>
          </w:p>
          <w:p w:rsidR="00E305F3" w:rsidRPr="003D3AE6" w:rsidRDefault="00E305F3" w:rsidP="00E305F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8D6A48" w:rsidRPr="00E305F3" w:rsidTr="000A7F7D">
        <w:trPr>
          <w:trHeight w:val="530"/>
        </w:trPr>
        <w:tc>
          <w:tcPr>
            <w:tcW w:w="2043" w:type="dxa"/>
            <w:vAlign w:val="center"/>
          </w:tcPr>
          <w:p w:rsidR="008D6A48" w:rsidRPr="00F947DC" w:rsidRDefault="008D6A48" w:rsidP="000A7F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947DC">
              <w:rPr>
                <w:rFonts w:ascii="Times New Roman" w:hAnsi="Times New Roman" w:cs="Times New Roman"/>
                <w:sz w:val="24"/>
                <w:szCs w:val="24"/>
              </w:rPr>
              <w:t>Готовностью к использованию технических средств автоматики и систем автоматизации</w:t>
            </w:r>
          </w:p>
        </w:tc>
        <w:tc>
          <w:tcPr>
            <w:tcW w:w="1417" w:type="dxa"/>
            <w:vAlign w:val="center"/>
          </w:tcPr>
          <w:p w:rsidR="008D6A48" w:rsidRPr="00F947DC" w:rsidRDefault="008D6A48" w:rsidP="000A7F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47DC">
              <w:rPr>
                <w:rFonts w:ascii="Times New Roman" w:hAnsi="Times New Roman" w:cs="Times New Roman"/>
                <w:sz w:val="24"/>
                <w:szCs w:val="24"/>
              </w:rPr>
              <w:t>ОПК-9</w:t>
            </w:r>
          </w:p>
        </w:tc>
        <w:tc>
          <w:tcPr>
            <w:tcW w:w="1985" w:type="dxa"/>
            <w:vAlign w:val="center"/>
          </w:tcPr>
          <w:p w:rsidR="008D6A48" w:rsidRPr="00F947DC" w:rsidRDefault="008D6A48" w:rsidP="000A7F7D">
            <w:pPr>
              <w:keepNext/>
              <w:shd w:val="clear" w:color="auto" w:fill="FFFFFF"/>
              <w:spacing w:after="0" w:line="240" w:lineRule="auto"/>
              <w:ind w:right="11"/>
              <w:contextualSpacing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Устройство и принцип действия </w:t>
            </w:r>
            <w:r w:rsidRPr="00F947DC">
              <w:rPr>
                <w:rFonts w:ascii="Times New Roman" w:hAnsi="Times New Roman" w:cs="Times New Roman"/>
                <w:sz w:val="24"/>
                <w:szCs w:val="24"/>
              </w:rPr>
              <w:t>технических средств и систем автомати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F947D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</w:p>
        </w:tc>
        <w:tc>
          <w:tcPr>
            <w:tcW w:w="1842" w:type="dxa"/>
            <w:vAlign w:val="center"/>
          </w:tcPr>
          <w:p w:rsidR="008D6A48" w:rsidRPr="00F947DC" w:rsidRDefault="008D6A48" w:rsidP="000A7F7D">
            <w:pPr>
              <w:keepNext/>
              <w:shd w:val="clear" w:color="auto" w:fill="FFFFFF"/>
              <w:spacing w:after="0" w:line="240" w:lineRule="auto"/>
              <w:contextualSpacing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Произвести выбор элементов и </w:t>
            </w:r>
            <w:r w:rsidRPr="00F947DC">
              <w:rPr>
                <w:rFonts w:ascii="Times New Roman" w:hAnsi="Times New Roman" w:cs="Times New Roman"/>
                <w:sz w:val="24"/>
                <w:szCs w:val="24"/>
              </w:rPr>
              <w:t>средств и систем автомати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F947D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</w:p>
        </w:tc>
        <w:tc>
          <w:tcPr>
            <w:tcW w:w="1989" w:type="dxa"/>
            <w:vAlign w:val="center"/>
          </w:tcPr>
          <w:p w:rsidR="008D6A48" w:rsidRPr="00F947DC" w:rsidRDefault="008D6A48" w:rsidP="000A7F7D">
            <w:pPr>
              <w:keepNext/>
              <w:shd w:val="clear" w:color="auto" w:fill="FFFFFF"/>
              <w:spacing w:after="0" w:line="240" w:lineRule="auto"/>
              <w:contextualSpacing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Методиками анализа и выбора </w:t>
            </w:r>
            <w:r w:rsidRPr="00250E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технических </w:t>
            </w:r>
            <w:r w:rsidRPr="00F947DC">
              <w:rPr>
                <w:rFonts w:ascii="Times New Roman" w:hAnsi="Times New Roman" w:cs="Times New Roman"/>
                <w:sz w:val="24"/>
                <w:szCs w:val="24"/>
              </w:rPr>
              <w:t>средств и систем автомати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F947D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</w:p>
        </w:tc>
      </w:tr>
    </w:tbl>
    <w:p w:rsidR="009E3F55" w:rsidRDefault="009E3F55" w:rsidP="00E638A3">
      <w:pPr>
        <w:rPr>
          <w:sz w:val="24"/>
          <w:szCs w:val="24"/>
        </w:rPr>
      </w:pPr>
    </w:p>
    <w:p w:rsidR="003D3AE6" w:rsidRPr="000378C7" w:rsidRDefault="003D3AE6" w:rsidP="000378C7">
      <w:pPr>
        <w:pStyle w:val="a3"/>
        <w:numPr>
          <w:ilvl w:val="0"/>
          <w:numId w:val="28"/>
        </w:numPr>
        <w:rPr>
          <w:rFonts w:ascii="Times New Roman" w:eastAsia="Calibri" w:hAnsi="Times New Roman" w:cs="Times New Roman"/>
          <w:b/>
          <w:sz w:val="28"/>
          <w:szCs w:val="28"/>
        </w:rPr>
      </w:pPr>
      <w:r w:rsidRPr="000378C7">
        <w:rPr>
          <w:rFonts w:ascii="Times New Roman" w:eastAsia="Calibri" w:hAnsi="Times New Roman" w:cs="Times New Roman"/>
          <w:b/>
          <w:sz w:val="28"/>
          <w:szCs w:val="28"/>
        </w:rPr>
        <w:t>Распределение трудоемкости дисциплины по видам занятий.</w:t>
      </w:r>
    </w:p>
    <w:p w:rsidR="003D3AE6" w:rsidRPr="003D3AE6" w:rsidRDefault="003D3AE6" w:rsidP="000378C7">
      <w:pPr>
        <w:ind w:firstLine="709"/>
        <w:rPr>
          <w:rFonts w:ascii="Times New Roman" w:eastAsia="Calibri" w:hAnsi="Times New Roman" w:cs="Times New Roman"/>
          <w:sz w:val="28"/>
          <w:szCs w:val="28"/>
        </w:rPr>
      </w:pPr>
      <w:r w:rsidRPr="003D3AE6">
        <w:rPr>
          <w:rFonts w:ascii="Times New Roman" w:eastAsia="Calibri" w:hAnsi="Times New Roman" w:cs="Times New Roman"/>
          <w:sz w:val="28"/>
          <w:szCs w:val="28"/>
        </w:rPr>
        <w:t xml:space="preserve">Общая трудоемкость дисциплины составляет </w:t>
      </w:r>
      <w:r w:rsidR="000378C7">
        <w:rPr>
          <w:rFonts w:ascii="Times New Roman" w:eastAsia="Calibri" w:hAnsi="Times New Roman" w:cs="Times New Roman"/>
          <w:sz w:val="28"/>
          <w:szCs w:val="28"/>
        </w:rPr>
        <w:t>8</w:t>
      </w:r>
      <w:r w:rsidRPr="003D3AE6">
        <w:rPr>
          <w:rFonts w:ascii="Times New Roman" w:eastAsia="Calibri" w:hAnsi="Times New Roman" w:cs="Times New Roman"/>
          <w:sz w:val="28"/>
          <w:szCs w:val="28"/>
        </w:rPr>
        <w:t xml:space="preserve">зачетных </w:t>
      </w:r>
      <w:r w:rsidR="000378C7" w:rsidRPr="003D3AE6">
        <w:rPr>
          <w:rFonts w:ascii="Times New Roman" w:eastAsia="Calibri" w:hAnsi="Times New Roman" w:cs="Times New Roman"/>
          <w:sz w:val="28"/>
          <w:szCs w:val="28"/>
        </w:rPr>
        <w:t>единиц</w:t>
      </w:r>
      <w:r w:rsidRPr="003D3AE6">
        <w:rPr>
          <w:rFonts w:ascii="Times New Roman" w:eastAsia="Calibri" w:hAnsi="Times New Roman" w:cs="Times New Roman"/>
          <w:sz w:val="28"/>
          <w:szCs w:val="28"/>
        </w:rPr>
        <w:t>,</w:t>
      </w:r>
      <w:r w:rsidR="000378C7">
        <w:rPr>
          <w:rFonts w:ascii="Times New Roman" w:eastAsia="Calibri" w:hAnsi="Times New Roman" w:cs="Times New Roman"/>
          <w:sz w:val="28"/>
          <w:szCs w:val="28"/>
        </w:rPr>
        <w:t xml:space="preserve"> 288</w:t>
      </w:r>
      <w:r w:rsidRPr="003D3AE6">
        <w:rPr>
          <w:rFonts w:ascii="Times New Roman" w:eastAsia="Calibri" w:hAnsi="Times New Roman" w:cs="Times New Roman"/>
          <w:sz w:val="28"/>
          <w:szCs w:val="28"/>
        </w:rPr>
        <w:t xml:space="preserve"> ч.</w:t>
      </w:r>
    </w:p>
    <w:p w:rsidR="003D3AE6" w:rsidRPr="003D3AE6" w:rsidRDefault="003D3AE6" w:rsidP="000378C7">
      <w:pPr>
        <w:rPr>
          <w:rFonts w:ascii="Times New Roman" w:eastAsia="Calibri" w:hAnsi="Times New Roman" w:cs="Times New Roman"/>
          <w:sz w:val="28"/>
          <w:szCs w:val="28"/>
        </w:rPr>
      </w:pPr>
      <w:r w:rsidRPr="003D3AE6">
        <w:rPr>
          <w:rFonts w:ascii="Times New Roman" w:eastAsia="Calibri" w:hAnsi="Times New Roman" w:cs="Times New Roman"/>
          <w:sz w:val="28"/>
          <w:szCs w:val="28"/>
        </w:rPr>
        <w:t>Распределение трудоемкости  приводиться в таблице 4.1.</w:t>
      </w:r>
    </w:p>
    <w:p w:rsidR="003D3AE6" w:rsidRPr="003D3AE6" w:rsidRDefault="003D3AE6" w:rsidP="000378C7">
      <w:pPr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D3AE6">
        <w:rPr>
          <w:rFonts w:ascii="Times New Roman" w:eastAsia="Calibri" w:hAnsi="Times New Roman" w:cs="Times New Roman"/>
          <w:sz w:val="28"/>
          <w:szCs w:val="28"/>
        </w:rPr>
        <w:lastRenderedPageBreak/>
        <w:t>Таблица 4.1-Распределение  трудоемкости дисциплины по видам занятий, реализуемой по учебному плану подготовки бакалавра про</w:t>
      </w:r>
      <w:r>
        <w:rPr>
          <w:rFonts w:ascii="Times New Roman" w:eastAsia="Calibri" w:hAnsi="Times New Roman" w:cs="Times New Roman"/>
          <w:sz w:val="28"/>
          <w:szCs w:val="28"/>
        </w:rPr>
        <w:t>филь</w:t>
      </w:r>
      <w:r w:rsidRPr="003D3AE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E305F3">
        <w:rPr>
          <w:rFonts w:ascii="Times New Roman" w:eastAsia="Calibri" w:hAnsi="Times New Roman" w:cs="Times New Roman"/>
          <w:sz w:val="28"/>
          <w:szCs w:val="28"/>
        </w:rPr>
        <w:t>«Электрооборудовани</w:t>
      </w:r>
      <w:r>
        <w:rPr>
          <w:rFonts w:ascii="Times New Roman" w:eastAsia="Calibri" w:hAnsi="Times New Roman" w:cs="Times New Roman"/>
          <w:sz w:val="28"/>
          <w:szCs w:val="28"/>
        </w:rPr>
        <w:t>е и электротехнологии</w:t>
      </w:r>
      <w:r w:rsidRPr="00E305F3">
        <w:rPr>
          <w:rFonts w:ascii="Times New Roman" w:eastAsia="Calibri" w:hAnsi="Times New Roman" w:cs="Times New Roman"/>
          <w:sz w:val="28"/>
          <w:szCs w:val="28"/>
        </w:rPr>
        <w:t>»</w:t>
      </w:r>
      <w:r>
        <w:rPr>
          <w:rFonts w:ascii="Times New Roman" w:eastAsia="Calibri" w:hAnsi="Times New Roman" w:cs="Times New Roman"/>
          <w:sz w:val="28"/>
          <w:szCs w:val="28"/>
        </w:rPr>
        <w:t xml:space="preserve">  </w:t>
      </w:r>
      <w:r w:rsidR="000378C7">
        <w:rPr>
          <w:rFonts w:ascii="Times New Roman" w:eastAsia="Calibri" w:hAnsi="Times New Roman" w:cs="Times New Roman"/>
          <w:sz w:val="28"/>
          <w:szCs w:val="28"/>
        </w:rPr>
        <w:t>288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3D3AE6">
        <w:rPr>
          <w:rFonts w:ascii="Times New Roman" w:eastAsia="Calibri" w:hAnsi="Times New Roman" w:cs="Times New Roman"/>
          <w:sz w:val="28"/>
          <w:szCs w:val="28"/>
        </w:rPr>
        <w:t>час</w:t>
      </w:r>
      <w:r>
        <w:rPr>
          <w:rFonts w:ascii="Times New Roman" w:eastAsia="Calibri" w:hAnsi="Times New Roman" w:cs="Times New Roman"/>
          <w:sz w:val="28"/>
          <w:szCs w:val="28"/>
        </w:rPr>
        <w:t>а</w:t>
      </w:r>
      <w:r w:rsidRPr="003D3AE6">
        <w:rPr>
          <w:rFonts w:ascii="Times New Roman" w:eastAsia="Calibri" w:hAnsi="Times New Roman" w:cs="Times New Roman"/>
          <w:sz w:val="28"/>
          <w:szCs w:val="28"/>
        </w:rPr>
        <w:t>.</w:t>
      </w:r>
    </w:p>
    <w:tbl>
      <w:tblPr>
        <w:tblW w:w="9486" w:type="dxa"/>
        <w:tblInd w:w="-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650"/>
        <w:gridCol w:w="1410"/>
        <w:gridCol w:w="1785"/>
        <w:gridCol w:w="1641"/>
      </w:tblGrid>
      <w:tr w:rsidR="003D3AE6" w:rsidRPr="003D3AE6" w:rsidTr="003D3AE6">
        <w:trPr>
          <w:trHeight w:val="1005"/>
        </w:trPr>
        <w:tc>
          <w:tcPr>
            <w:tcW w:w="4650" w:type="dxa"/>
            <w:vMerge w:val="restart"/>
          </w:tcPr>
          <w:p w:rsidR="003D3AE6" w:rsidRPr="003D3AE6" w:rsidRDefault="003D3AE6" w:rsidP="003D3AE6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D3AE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Вид занятий </w:t>
            </w:r>
          </w:p>
        </w:tc>
        <w:tc>
          <w:tcPr>
            <w:tcW w:w="1410" w:type="dxa"/>
            <w:vMerge w:val="restart"/>
          </w:tcPr>
          <w:p w:rsidR="003D3AE6" w:rsidRPr="003D3AE6" w:rsidRDefault="003D3AE6" w:rsidP="003D3AE6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D3AE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Всего</w:t>
            </w:r>
          </w:p>
        </w:tc>
        <w:tc>
          <w:tcPr>
            <w:tcW w:w="3426" w:type="dxa"/>
            <w:gridSpan w:val="2"/>
          </w:tcPr>
          <w:p w:rsidR="003D3AE6" w:rsidRPr="003D3AE6" w:rsidRDefault="003D3AE6" w:rsidP="003D3AE6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D3AE6">
              <w:rPr>
                <w:rFonts w:ascii="Times New Roman" w:eastAsia="Calibri" w:hAnsi="Times New Roman" w:cs="Times New Roman"/>
                <w:sz w:val="28"/>
                <w:szCs w:val="28"/>
              </w:rPr>
              <w:t>В течении по семестрам</w:t>
            </w:r>
          </w:p>
        </w:tc>
      </w:tr>
      <w:tr w:rsidR="003D3AE6" w:rsidRPr="003D3AE6" w:rsidTr="003D3AE6">
        <w:trPr>
          <w:trHeight w:val="486"/>
        </w:trPr>
        <w:tc>
          <w:tcPr>
            <w:tcW w:w="4650" w:type="dxa"/>
            <w:vMerge/>
          </w:tcPr>
          <w:p w:rsidR="003D3AE6" w:rsidRPr="003D3AE6" w:rsidRDefault="003D3AE6" w:rsidP="003D3AE6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410" w:type="dxa"/>
            <w:vMerge/>
          </w:tcPr>
          <w:p w:rsidR="003D3AE6" w:rsidRPr="003D3AE6" w:rsidRDefault="003D3AE6" w:rsidP="003D3AE6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785" w:type="dxa"/>
          </w:tcPr>
          <w:p w:rsidR="003D3AE6" w:rsidRPr="003D3AE6" w:rsidRDefault="000378C7" w:rsidP="003D3AE6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641" w:type="dxa"/>
          </w:tcPr>
          <w:p w:rsidR="003D3AE6" w:rsidRPr="003D3AE6" w:rsidRDefault="000378C7" w:rsidP="003D3AE6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8</w:t>
            </w:r>
          </w:p>
        </w:tc>
      </w:tr>
      <w:tr w:rsidR="003D3AE6" w:rsidRPr="003D3AE6" w:rsidTr="000378C7">
        <w:trPr>
          <w:trHeight w:val="675"/>
        </w:trPr>
        <w:tc>
          <w:tcPr>
            <w:tcW w:w="4650" w:type="dxa"/>
          </w:tcPr>
          <w:p w:rsidR="003D3AE6" w:rsidRPr="003D3AE6" w:rsidRDefault="003D3AE6" w:rsidP="003D3AE6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D3AE6">
              <w:rPr>
                <w:rFonts w:ascii="Times New Roman" w:eastAsia="Calibri" w:hAnsi="Times New Roman" w:cs="Times New Roman"/>
                <w:sz w:val="28"/>
                <w:szCs w:val="28"/>
              </w:rPr>
              <w:t>1.Аудиторные занятия, часов, всего в том числе:</w:t>
            </w:r>
          </w:p>
        </w:tc>
        <w:tc>
          <w:tcPr>
            <w:tcW w:w="1410" w:type="dxa"/>
            <w:vAlign w:val="center"/>
          </w:tcPr>
          <w:p w:rsidR="003D3AE6" w:rsidRPr="003D3AE6" w:rsidRDefault="000378C7" w:rsidP="000378C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164</w:t>
            </w:r>
          </w:p>
        </w:tc>
        <w:tc>
          <w:tcPr>
            <w:tcW w:w="1785" w:type="dxa"/>
            <w:vAlign w:val="center"/>
          </w:tcPr>
          <w:p w:rsidR="003D3AE6" w:rsidRPr="003D3AE6" w:rsidRDefault="000378C7" w:rsidP="000378C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98</w:t>
            </w:r>
          </w:p>
        </w:tc>
        <w:tc>
          <w:tcPr>
            <w:tcW w:w="1641" w:type="dxa"/>
            <w:vAlign w:val="center"/>
          </w:tcPr>
          <w:p w:rsidR="003D3AE6" w:rsidRPr="003D3AE6" w:rsidRDefault="000378C7" w:rsidP="000378C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66</w:t>
            </w:r>
          </w:p>
        </w:tc>
      </w:tr>
      <w:tr w:rsidR="003D3AE6" w:rsidRPr="003D3AE6" w:rsidTr="000378C7">
        <w:trPr>
          <w:trHeight w:val="480"/>
        </w:trPr>
        <w:tc>
          <w:tcPr>
            <w:tcW w:w="4650" w:type="dxa"/>
          </w:tcPr>
          <w:p w:rsidR="003D3AE6" w:rsidRPr="003D3AE6" w:rsidRDefault="003D3AE6" w:rsidP="003D3AE6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D3AE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1.1 Лекции </w:t>
            </w:r>
          </w:p>
        </w:tc>
        <w:tc>
          <w:tcPr>
            <w:tcW w:w="1410" w:type="dxa"/>
            <w:vAlign w:val="center"/>
          </w:tcPr>
          <w:p w:rsidR="003D3AE6" w:rsidRPr="003D3AE6" w:rsidRDefault="000378C7" w:rsidP="000378C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76</w:t>
            </w:r>
          </w:p>
        </w:tc>
        <w:tc>
          <w:tcPr>
            <w:tcW w:w="1785" w:type="dxa"/>
            <w:vAlign w:val="center"/>
          </w:tcPr>
          <w:p w:rsidR="003D3AE6" w:rsidRPr="003D3AE6" w:rsidRDefault="000378C7" w:rsidP="000378C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50</w:t>
            </w:r>
          </w:p>
        </w:tc>
        <w:tc>
          <w:tcPr>
            <w:tcW w:w="1641" w:type="dxa"/>
            <w:vAlign w:val="center"/>
          </w:tcPr>
          <w:p w:rsidR="003D3AE6" w:rsidRPr="003D3AE6" w:rsidRDefault="000378C7" w:rsidP="000378C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26</w:t>
            </w:r>
          </w:p>
        </w:tc>
      </w:tr>
      <w:tr w:rsidR="003D3AE6" w:rsidRPr="003D3AE6" w:rsidTr="000378C7">
        <w:trPr>
          <w:trHeight w:val="705"/>
        </w:trPr>
        <w:tc>
          <w:tcPr>
            <w:tcW w:w="4650" w:type="dxa"/>
          </w:tcPr>
          <w:p w:rsidR="003D3AE6" w:rsidRPr="003D3AE6" w:rsidRDefault="003D3AE6" w:rsidP="003D3AE6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D3AE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1.2 Лабораторные работы </w:t>
            </w:r>
          </w:p>
        </w:tc>
        <w:tc>
          <w:tcPr>
            <w:tcW w:w="1410" w:type="dxa"/>
            <w:vAlign w:val="center"/>
          </w:tcPr>
          <w:p w:rsidR="003D3AE6" w:rsidRPr="003D3AE6" w:rsidRDefault="000378C7" w:rsidP="000378C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58</w:t>
            </w:r>
          </w:p>
        </w:tc>
        <w:tc>
          <w:tcPr>
            <w:tcW w:w="1785" w:type="dxa"/>
            <w:vAlign w:val="center"/>
          </w:tcPr>
          <w:p w:rsidR="003D3AE6" w:rsidRPr="003D3AE6" w:rsidRDefault="000378C7" w:rsidP="000378C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32</w:t>
            </w:r>
          </w:p>
        </w:tc>
        <w:tc>
          <w:tcPr>
            <w:tcW w:w="1641" w:type="dxa"/>
            <w:vAlign w:val="center"/>
          </w:tcPr>
          <w:p w:rsidR="003D3AE6" w:rsidRPr="003D3AE6" w:rsidRDefault="000378C7" w:rsidP="000378C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26</w:t>
            </w:r>
          </w:p>
        </w:tc>
      </w:tr>
      <w:tr w:rsidR="003D3AE6" w:rsidRPr="003D3AE6" w:rsidTr="000378C7">
        <w:trPr>
          <w:trHeight w:val="630"/>
        </w:trPr>
        <w:tc>
          <w:tcPr>
            <w:tcW w:w="4650" w:type="dxa"/>
          </w:tcPr>
          <w:p w:rsidR="003D3AE6" w:rsidRPr="003D3AE6" w:rsidRDefault="003D3AE6" w:rsidP="003D3AE6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D3AE6">
              <w:rPr>
                <w:rFonts w:ascii="Times New Roman" w:eastAsia="Calibri" w:hAnsi="Times New Roman" w:cs="Times New Roman"/>
                <w:sz w:val="28"/>
                <w:szCs w:val="28"/>
              </w:rPr>
              <w:t>1.3 Практически</w:t>
            </w:r>
            <w:proofErr w:type="gramStart"/>
            <w:r w:rsidRPr="003D3AE6">
              <w:rPr>
                <w:rFonts w:ascii="Times New Roman" w:eastAsia="Calibri" w:hAnsi="Times New Roman" w:cs="Times New Roman"/>
                <w:sz w:val="28"/>
                <w:szCs w:val="28"/>
              </w:rPr>
              <w:t>е(</w:t>
            </w:r>
            <w:proofErr w:type="gramEnd"/>
            <w:r w:rsidRPr="003D3AE6">
              <w:rPr>
                <w:rFonts w:ascii="Times New Roman" w:eastAsia="Calibri" w:hAnsi="Times New Roman" w:cs="Times New Roman"/>
                <w:sz w:val="28"/>
                <w:szCs w:val="28"/>
              </w:rPr>
              <w:t>семинарские) занятия</w:t>
            </w:r>
          </w:p>
        </w:tc>
        <w:tc>
          <w:tcPr>
            <w:tcW w:w="1410" w:type="dxa"/>
            <w:vAlign w:val="center"/>
          </w:tcPr>
          <w:p w:rsidR="003D3AE6" w:rsidRPr="003D3AE6" w:rsidRDefault="000378C7" w:rsidP="000378C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1785" w:type="dxa"/>
            <w:vAlign w:val="center"/>
          </w:tcPr>
          <w:p w:rsidR="003D3AE6" w:rsidRPr="003D3AE6" w:rsidRDefault="000378C7" w:rsidP="000378C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1641" w:type="dxa"/>
            <w:vAlign w:val="center"/>
          </w:tcPr>
          <w:p w:rsidR="003D3AE6" w:rsidRPr="003D3AE6" w:rsidRDefault="000378C7" w:rsidP="000378C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14</w:t>
            </w:r>
          </w:p>
        </w:tc>
      </w:tr>
      <w:tr w:rsidR="003D3AE6" w:rsidRPr="003D3AE6" w:rsidTr="000378C7">
        <w:trPr>
          <w:trHeight w:val="660"/>
        </w:trPr>
        <w:tc>
          <w:tcPr>
            <w:tcW w:w="4650" w:type="dxa"/>
          </w:tcPr>
          <w:p w:rsidR="003D3AE6" w:rsidRPr="003D3AE6" w:rsidRDefault="003D3AE6" w:rsidP="003D3AE6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D3AE6">
              <w:rPr>
                <w:rFonts w:ascii="Times New Roman" w:eastAsia="Calibri" w:hAnsi="Times New Roman" w:cs="Times New Roman"/>
                <w:sz w:val="28"/>
                <w:szCs w:val="28"/>
              </w:rPr>
              <w:t>2.Самостоятельная работа  студентов</w:t>
            </w:r>
            <w:proofErr w:type="gramStart"/>
            <w:r w:rsidRPr="003D3AE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,</w:t>
            </w:r>
            <w:proofErr w:type="gramEnd"/>
            <w:r w:rsidRPr="003D3AE6">
              <w:rPr>
                <w:rFonts w:ascii="Times New Roman" w:eastAsia="Calibri" w:hAnsi="Times New Roman" w:cs="Times New Roman"/>
                <w:sz w:val="28"/>
                <w:szCs w:val="28"/>
              </w:rPr>
              <w:t>часов, всего</w:t>
            </w:r>
          </w:p>
        </w:tc>
        <w:tc>
          <w:tcPr>
            <w:tcW w:w="1410" w:type="dxa"/>
            <w:vAlign w:val="center"/>
          </w:tcPr>
          <w:p w:rsidR="003D3AE6" w:rsidRPr="003D3AE6" w:rsidRDefault="000378C7" w:rsidP="000378C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97</w:t>
            </w:r>
          </w:p>
        </w:tc>
        <w:tc>
          <w:tcPr>
            <w:tcW w:w="1785" w:type="dxa"/>
            <w:vAlign w:val="center"/>
          </w:tcPr>
          <w:p w:rsidR="003D3AE6" w:rsidRPr="003D3AE6" w:rsidRDefault="000378C7" w:rsidP="000378C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46</w:t>
            </w:r>
          </w:p>
        </w:tc>
        <w:tc>
          <w:tcPr>
            <w:tcW w:w="1641" w:type="dxa"/>
            <w:vAlign w:val="center"/>
          </w:tcPr>
          <w:p w:rsidR="003D3AE6" w:rsidRPr="003D3AE6" w:rsidRDefault="000378C7" w:rsidP="000378C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51</w:t>
            </w:r>
          </w:p>
        </w:tc>
      </w:tr>
      <w:tr w:rsidR="003D3AE6" w:rsidRPr="003D3AE6" w:rsidTr="000378C7">
        <w:trPr>
          <w:trHeight w:val="495"/>
        </w:trPr>
        <w:tc>
          <w:tcPr>
            <w:tcW w:w="4650" w:type="dxa"/>
          </w:tcPr>
          <w:p w:rsidR="003D3AE6" w:rsidRPr="003D3AE6" w:rsidRDefault="003D3AE6" w:rsidP="003D3AE6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D3AE6">
              <w:rPr>
                <w:rFonts w:ascii="Times New Roman" w:eastAsia="Calibri" w:hAnsi="Times New Roman" w:cs="Times New Roman"/>
                <w:sz w:val="28"/>
                <w:szCs w:val="28"/>
              </w:rPr>
              <w:t>2.1 Курсовая работа, КР</w:t>
            </w:r>
          </w:p>
        </w:tc>
        <w:tc>
          <w:tcPr>
            <w:tcW w:w="1410" w:type="dxa"/>
            <w:vAlign w:val="center"/>
          </w:tcPr>
          <w:p w:rsidR="003D3AE6" w:rsidRPr="003D3AE6" w:rsidRDefault="000378C7" w:rsidP="000378C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D3AE6">
              <w:rPr>
                <w:rFonts w:ascii="Times New Roman" w:eastAsia="Calibri" w:hAnsi="Times New Roman" w:cs="Times New Roman"/>
                <w:sz w:val="28"/>
                <w:szCs w:val="28"/>
              </w:rPr>
              <w:t>КР</w:t>
            </w:r>
          </w:p>
        </w:tc>
        <w:tc>
          <w:tcPr>
            <w:tcW w:w="1785" w:type="dxa"/>
            <w:vAlign w:val="center"/>
          </w:tcPr>
          <w:p w:rsidR="003D3AE6" w:rsidRPr="003D3AE6" w:rsidRDefault="003D3AE6" w:rsidP="000378C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D3AE6">
              <w:rPr>
                <w:rFonts w:ascii="Times New Roman" w:eastAsia="Calibri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641" w:type="dxa"/>
            <w:vAlign w:val="center"/>
          </w:tcPr>
          <w:p w:rsidR="003D3AE6" w:rsidRPr="003D3AE6" w:rsidRDefault="000378C7" w:rsidP="000378C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D3AE6">
              <w:rPr>
                <w:rFonts w:ascii="Times New Roman" w:eastAsia="Calibri" w:hAnsi="Times New Roman" w:cs="Times New Roman"/>
                <w:sz w:val="28"/>
                <w:szCs w:val="28"/>
              </w:rPr>
              <w:t>КР</w:t>
            </w:r>
          </w:p>
        </w:tc>
      </w:tr>
      <w:tr w:rsidR="000378C7" w:rsidRPr="003D3AE6" w:rsidTr="000378C7">
        <w:trPr>
          <w:trHeight w:val="645"/>
        </w:trPr>
        <w:tc>
          <w:tcPr>
            <w:tcW w:w="4650" w:type="dxa"/>
            <w:vAlign w:val="center"/>
          </w:tcPr>
          <w:p w:rsidR="000378C7" w:rsidRPr="003D3AE6" w:rsidRDefault="000378C7" w:rsidP="000378C7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D3AE6">
              <w:rPr>
                <w:rFonts w:ascii="Times New Roman" w:eastAsia="Calibri" w:hAnsi="Times New Roman" w:cs="Times New Roman"/>
                <w:sz w:val="28"/>
                <w:szCs w:val="28"/>
              </w:rPr>
              <w:t>2.2 Самостоятельное изучение разделов</w:t>
            </w:r>
          </w:p>
        </w:tc>
        <w:tc>
          <w:tcPr>
            <w:tcW w:w="1410" w:type="dxa"/>
            <w:vAlign w:val="center"/>
          </w:tcPr>
          <w:p w:rsidR="000378C7" w:rsidRPr="003D3AE6" w:rsidRDefault="000378C7" w:rsidP="000378C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70</w:t>
            </w:r>
          </w:p>
        </w:tc>
        <w:tc>
          <w:tcPr>
            <w:tcW w:w="1785" w:type="dxa"/>
            <w:vAlign w:val="center"/>
          </w:tcPr>
          <w:p w:rsidR="000378C7" w:rsidRPr="003D3AE6" w:rsidRDefault="000378C7" w:rsidP="000378C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46</w:t>
            </w:r>
          </w:p>
        </w:tc>
        <w:tc>
          <w:tcPr>
            <w:tcW w:w="1641" w:type="dxa"/>
            <w:vAlign w:val="center"/>
          </w:tcPr>
          <w:p w:rsidR="000378C7" w:rsidRPr="003D3AE6" w:rsidRDefault="00E20B41" w:rsidP="000378C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24</w:t>
            </w:r>
          </w:p>
        </w:tc>
      </w:tr>
      <w:tr w:rsidR="003D3AE6" w:rsidRPr="003D3AE6" w:rsidTr="000378C7">
        <w:trPr>
          <w:trHeight w:val="540"/>
        </w:trPr>
        <w:tc>
          <w:tcPr>
            <w:tcW w:w="4650" w:type="dxa"/>
            <w:vAlign w:val="center"/>
          </w:tcPr>
          <w:p w:rsidR="003D3AE6" w:rsidRPr="003D3AE6" w:rsidRDefault="003D3AE6" w:rsidP="000378C7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D3AE6">
              <w:rPr>
                <w:rFonts w:ascii="Times New Roman" w:eastAsia="Calibri" w:hAnsi="Times New Roman" w:cs="Times New Roman"/>
                <w:sz w:val="28"/>
                <w:szCs w:val="28"/>
              </w:rPr>
              <w:t>2.3 Текущая самоподготовка</w:t>
            </w:r>
          </w:p>
        </w:tc>
        <w:tc>
          <w:tcPr>
            <w:tcW w:w="1410" w:type="dxa"/>
          </w:tcPr>
          <w:p w:rsidR="003D3AE6" w:rsidRPr="003D3AE6" w:rsidRDefault="000378C7" w:rsidP="003D3AE6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785" w:type="dxa"/>
          </w:tcPr>
          <w:p w:rsidR="003D3AE6" w:rsidRPr="003D3AE6" w:rsidRDefault="000378C7" w:rsidP="003D3AE6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641" w:type="dxa"/>
          </w:tcPr>
          <w:p w:rsidR="003D3AE6" w:rsidRPr="003D3AE6" w:rsidRDefault="000378C7" w:rsidP="003D3AE6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-</w:t>
            </w:r>
          </w:p>
        </w:tc>
      </w:tr>
      <w:tr w:rsidR="003D3AE6" w:rsidRPr="003D3AE6" w:rsidTr="000378C7">
        <w:trPr>
          <w:trHeight w:val="885"/>
        </w:trPr>
        <w:tc>
          <w:tcPr>
            <w:tcW w:w="4650" w:type="dxa"/>
            <w:vAlign w:val="center"/>
          </w:tcPr>
          <w:p w:rsidR="003D3AE6" w:rsidRPr="003D3AE6" w:rsidRDefault="003D3AE6" w:rsidP="000378C7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D3AE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2.4 Подготовка и сдача </w:t>
            </w:r>
            <w:r w:rsidR="000378C7">
              <w:rPr>
                <w:rFonts w:ascii="Times New Roman" w:eastAsia="Calibri" w:hAnsi="Times New Roman" w:cs="Times New Roman"/>
                <w:sz w:val="28"/>
                <w:szCs w:val="28"/>
              </w:rPr>
              <w:t>экзамена</w:t>
            </w:r>
          </w:p>
        </w:tc>
        <w:tc>
          <w:tcPr>
            <w:tcW w:w="1410" w:type="dxa"/>
          </w:tcPr>
          <w:p w:rsidR="003D3AE6" w:rsidRPr="003D3AE6" w:rsidRDefault="000378C7" w:rsidP="003D3AE6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27</w:t>
            </w:r>
          </w:p>
        </w:tc>
        <w:tc>
          <w:tcPr>
            <w:tcW w:w="1785" w:type="dxa"/>
          </w:tcPr>
          <w:p w:rsidR="003D3AE6" w:rsidRPr="003D3AE6" w:rsidRDefault="000378C7" w:rsidP="003D3AE6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641" w:type="dxa"/>
          </w:tcPr>
          <w:p w:rsidR="003D3AE6" w:rsidRPr="003D3AE6" w:rsidRDefault="000378C7" w:rsidP="003D3AE6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27</w:t>
            </w:r>
          </w:p>
        </w:tc>
      </w:tr>
      <w:tr w:rsidR="003D3AE6" w:rsidRPr="003D3AE6" w:rsidTr="003D3AE6">
        <w:trPr>
          <w:trHeight w:val="872"/>
        </w:trPr>
        <w:tc>
          <w:tcPr>
            <w:tcW w:w="4650" w:type="dxa"/>
          </w:tcPr>
          <w:p w:rsidR="003D3AE6" w:rsidRPr="003D3AE6" w:rsidRDefault="003D3AE6" w:rsidP="003D3AE6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D3AE6">
              <w:rPr>
                <w:rFonts w:ascii="Times New Roman" w:eastAsia="Calibri" w:hAnsi="Times New Roman" w:cs="Times New Roman"/>
                <w:sz w:val="28"/>
                <w:szCs w:val="28"/>
              </w:rPr>
              <w:t>Итого часов (см.5+см.6)</w:t>
            </w:r>
          </w:p>
        </w:tc>
        <w:tc>
          <w:tcPr>
            <w:tcW w:w="1410" w:type="dxa"/>
          </w:tcPr>
          <w:p w:rsidR="003D3AE6" w:rsidRPr="003D3AE6" w:rsidRDefault="00E20B41" w:rsidP="003D3AE6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288</w:t>
            </w:r>
          </w:p>
        </w:tc>
        <w:tc>
          <w:tcPr>
            <w:tcW w:w="1785" w:type="dxa"/>
          </w:tcPr>
          <w:p w:rsidR="003D3AE6" w:rsidRPr="003D3AE6" w:rsidRDefault="00E20B41" w:rsidP="003D3AE6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144</w:t>
            </w:r>
          </w:p>
        </w:tc>
        <w:tc>
          <w:tcPr>
            <w:tcW w:w="1641" w:type="dxa"/>
          </w:tcPr>
          <w:p w:rsidR="003D3AE6" w:rsidRPr="003D3AE6" w:rsidRDefault="00E20B41" w:rsidP="003D3AE6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144</w:t>
            </w:r>
          </w:p>
        </w:tc>
      </w:tr>
      <w:tr w:rsidR="003D3AE6" w:rsidRPr="003D3AE6" w:rsidTr="00E20B41">
        <w:trPr>
          <w:trHeight w:val="855"/>
        </w:trPr>
        <w:tc>
          <w:tcPr>
            <w:tcW w:w="4650" w:type="dxa"/>
          </w:tcPr>
          <w:p w:rsidR="003D3AE6" w:rsidRPr="003D3AE6" w:rsidRDefault="003D3AE6" w:rsidP="003D3AE6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D3AE6">
              <w:rPr>
                <w:rFonts w:ascii="Times New Roman" w:eastAsia="Calibri" w:hAnsi="Times New Roman" w:cs="Times New Roman"/>
                <w:sz w:val="28"/>
                <w:szCs w:val="28"/>
              </w:rPr>
              <w:t>Форма промежуточной аттестации</w:t>
            </w:r>
          </w:p>
        </w:tc>
        <w:tc>
          <w:tcPr>
            <w:tcW w:w="1410" w:type="dxa"/>
            <w:vAlign w:val="center"/>
          </w:tcPr>
          <w:p w:rsidR="003D3AE6" w:rsidRPr="003D3AE6" w:rsidRDefault="003D3AE6" w:rsidP="00E20B41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785" w:type="dxa"/>
            <w:vAlign w:val="center"/>
          </w:tcPr>
          <w:p w:rsidR="003D3AE6" w:rsidRPr="003D3AE6" w:rsidRDefault="003D3AE6" w:rsidP="00E20B41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gramStart"/>
            <w:r w:rsidRPr="003D3AE6">
              <w:rPr>
                <w:rFonts w:ascii="Times New Roman" w:eastAsia="Calibri" w:hAnsi="Times New Roman" w:cs="Times New Roman"/>
                <w:sz w:val="28"/>
                <w:szCs w:val="28"/>
              </w:rPr>
              <w:t>З</w:t>
            </w:r>
            <w:proofErr w:type="gramEnd"/>
          </w:p>
        </w:tc>
        <w:tc>
          <w:tcPr>
            <w:tcW w:w="1641" w:type="dxa"/>
            <w:vAlign w:val="center"/>
          </w:tcPr>
          <w:p w:rsidR="003D3AE6" w:rsidRPr="003D3AE6" w:rsidRDefault="00E20B41" w:rsidP="00E20B41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Э</w:t>
            </w:r>
          </w:p>
        </w:tc>
      </w:tr>
      <w:tr w:rsidR="003D3AE6" w:rsidRPr="003D3AE6" w:rsidTr="00E20B41">
        <w:trPr>
          <w:trHeight w:val="720"/>
        </w:trPr>
        <w:tc>
          <w:tcPr>
            <w:tcW w:w="4650" w:type="dxa"/>
          </w:tcPr>
          <w:p w:rsidR="003D3AE6" w:rsidRPr="003D3AE6" w:rsidRDefault="003D3AE6" w:rsidP="003D3AE6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D3AE6">
              <w:rPr>
                <w:rFonts w:ascii="Times New Roman" w:eastAsia="Calibri" w:hAnsi="Times New Roman" w:cs="Times New Roman"/>
                <w:sz w:val="28"/>
                <w:szCs w:val="28"/>
              </w:rPr>
              <w:t>Общая трудоемкости</w:t>
            </w:r>
            <w:proofErr w:type="gramStart"/>
            <w:r w:rsidRPr="003D3AE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,</w:t>
            </w:r>
            <w:proofErr w:type="gramEnd"/>
            <w:r w:rsidRPr="003D3AE6">
              <w:rPr>
                <w:rFonts w:ascii="Times New Roman" w:eastAsia="Calibri" w:hAnsi="Times New Roman" w:cs="Times New Roman"/>
                <w:sz w:val="28"/>
                <w:szCs w:val="28"/>
              </w:rPr>
              <w:t>зачетных единиц</w:t>
            </w:r>
          </w:p>
        </w:tc>
        <w:tc>
          <w:tcPr>
            <w:tcW w:w="1410" w:type="dxa"/>
            <w:vAlign w:val="center"/>
          </w:tcPr>
          <w:p w:rsidR="003D3AE6" w:rsidRPr="003D3AE6" w:rsidRDefault="00E20B41" w:rsidP="00E20B41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785" w:type="dxa"/>
            <w:vAlign w:val="center"/>
          </w:tcPr>
          <w:p w:rsidR="003D3AE6" w:rsidRPr="003D3AE6" w:rsidRDefault="00E20B41" w:rsidP="00E20B41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641" w:type="dxa"/>
            <w:vAlign w:val="center"/>
          </w:tcPr>
          <w:p w:rsidR="003D3AE6" w:rsidRPr="003D3AE6" w:rsidRDefault="00E20B41" w:rsidP="00E20B41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4</w:t>
            </w:r>
          </w:p>
        </w:tc>
      </w:tr>
    </w:tbl>
    <w:p w:rsidR="008D6A48" w:rsidRDefault="008D6A48" w:rsidP="008D6A48">
      <w:pPr>
        <w:ind w:left="928"/>
        <w:contextualSpacing/>
        <w:rPr>
          <w:rFonts w:ascii="Times New Roman" w:eastAsia="Calibri" w:hAnsi="Times New Roman" w:cs="Times New Roman"/>
          <w:sz w:val="28"/>
          <w:szCs w:val="28"/>
        </w:rPr>
      </w:pPr>
    </w:p>
    <w:p w:rsidR="003D3AE6" w:rsidRPr="003D3AE6" w:rsidRDefault="003D3AE6" w:rsidP="003D3AE6">
      <w:pPr>
        <w:numPr>
          <w:ilvl w:val="0"/>
          <w:numId w:val="22"/>
        </w:numPr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3D3AE6">
        <w:rPr>
          <w:rFonts w:ascii="Times New Roman" w:eastAsia="Calibri" w:hAnsi="Times New Roman" w:cs="Times New Roman"/>
          <w:sz w:val="28"/>
          <w:szCs w:val="28"/>
        </w:rPr>
        <w:t>Виды самостоятельной работы  учитываются в соответствии с учебным планом.</w:t>
      </w:r>
    </w:p>
    <w:p w:rsidR="003D3AE6" w:rsidRPr="003D3AE6" w:rsidRDefault="003D3AE6" w:rsidP="003D3AE6">
      <w:pPr>
        <w:numPr>
          <w:ilvl w:val="0"/>
          <w:numId w:val="22"/>
        </w:numPr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3D3AE6">
        <w:rPr>
          <w:rFonts w:ascii="Times New Roman" w:eastAsia="Calibri" w:hAnsi="Times New Roman" w:cs="Times New Roman"/>
          <w:sz w:val="28"/>
          <w:szCs w:val="28"/>
        </w:rPr>
        <w:t>При наличии КР в учебной нагрузке преподавателя.</w:t>
      </w:r>
    </w:p>
    <w:p w:rsidR="003D3AE6" w:rsidRPr="003D3AE6" w:rsidRDefault="003D3AE6" w:rsidP="003D3AE6">
      <w:pPr>
        <w:ind w:left="928"/>
        <w:contextualSpacing/>
        <w:rPr>
          <w:rFonts w:ascii="Times New Roman" w:eastAsia="Calibri" w:hAnsi="Times New Roman" w:cs="Times New Roman"/>
          <w:sz w:val="28"/>
          <w:szCs w:val="28"/>
        </w:rPr>
      </w:pPr>
    </w:p>
    <w:p w:rsidR="003D3AE6" w:rsidRPr="003D3AE6" w:rsidRDefault="00C02354" w:rsidP="003D3AE6">
      <w:pPr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lastRenderedPageBreak/>
        <w:t xml:space="preserve">5. </w:t>
      </w:r>
      <w:r w:rsidR="003D3AE6" w:rsidRPr="003D3AE6">
        <w:rPr>
          <w:rFonts w:ascii="Times New Roman" w:eastAsia="Calibri" w:hAnsi="Times New Roman" w:cs="Times New Roman"/>
          <w:b/>
          <w:sz w:val="28"/>
          <w:szCs w:val="28"/>
        </w:rPr>
        <w:t>Тематический план освоения дисциплины.</w:t>
      </w:r>
    </w:p>
    <w:p w:rsidR="003D3AE6" w:rsidRPr="003D3AE6" w:rsidRDefault="003D3AE6" w:rsidP="00E20B41">
      <w:pPr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D3AE6">
        <w:rPr>
          <w:rFonts w:ascii="Times New Roman" w:eastAsia="Calibri" w:hAnsi="Times New Roman" w:cs="Times New Roman"/>
          <w:sz w:val="28"/>
          <w:szCs w:val="28"/>
        </w:rPr>
        <w:t xml:space="preserve">Таблица 5.1 –Тематический план изучения дисциплины «Автоматика» по учебному плану направления </w:t>
      </w:r>
      <w:r w:rsidR="00E20B41">
        <w:rPr>
          <w:rFonts w:ascii="Times New Roman" w:eastAsia="Calibri" w:hAnsi="Times New Roman" w:cs="Times New Roman"/>
          <w:sz w:val="28"/>
          <w:szCs w:val="28"/>
        </w:rPr>
        <w:t>35.03.06 – «</w:t>
      </w:r>
      <w:proofErr w:type="spellStart"/>
      <w:r w:rsidR="00E20B41">
        <w:rPr>
          <w:rFonts w:ascii="Times New Roman" w:eastAsia="Calibri" w:hAnsi="Times New Roman" w:cs="Times New Roman"/>
          <w:sz w:val="28"/>
          <w:szCs w:val="28"/>
        </w:rPr>
        <w:t>Агроинженерия</w:t>
      </w:r>
      <w:proofErr w:type="spellEnd"/>
      <w:r w:rsidR="00E20B41">
        <w:rPr>
          <w:rFonts w:ascii="Times New Roman" w:eastAsia="Calibri" w:hAnsi="Times New Roman" w:cs="Times New Roman"/>
          <w:sz w:val="28"/>
          <w:szCs w:val="28"/>
        </w:rPr>
        <w:t>»</w:t>
      </w:r>
      <w:r w:rsidRPr="003D3AE6">
        <w:rPr>
          <w:rFonts w:ascii="Times New Roman" w:eastAsia="Calibri" w:hAnsi="Times New Roman" w:cs="Times New Roman"/>
          <w:sz w:val="28"/>
          <w:szCs w:val="28"/>
        </w:rPr>
        <w:t xml:space="preserve"> профиль </w:t>
      </w:r>
      <w:r w:rsidR="00C02354" w:rsidRPr="00E305F3">
        <w:rPr>
          <w:rFonts w:ascii="Times New Roman" w:eastAsia="Calibri" w:hAnsi="Times New Roman" w:cs="Times New Roman"/>
          <w:sz w:val="28"/>
          <w:szCs w:val="28"/>
        </w:rPr>
        <w:t>«Электрооборудовани</w:t>
      </w:r>
      <w:r w:rsidR="00C02354">
        <w:rPr>
          <w:rFonts w:ascii="Times New Roman" w:eastAsia="Calibri" w:hAnsi="Times New Roman" w:cs="Times New Roman"/>
          <w:sz w:val="28"/>
          <w:szCs w:val="28"/>
        </w:rPr>
        <w:t>е и электротехнологии</w:t>
      </w:r>
      <w:r w:rsidR="00C02354" w:rsidRPr="00E305F3">
        <w:rPr>
          <w:rFonts w:ascii="Times New Roman" w:eastAsia="Calibri" w:hAnsi="Times New Roman" w:cs="Times New Roman"/>
          <w:sz w:val="28"/>
          <w:szCs w:val="28"/>
        </w:rPr>
        <w:t>»</w:t>
      </w:r>
      <w:r w:rsidR="00E20B4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3D3AE6">
        <w:rPr>
          <w:rFonts w:ascii="Times New Roman" w:eastAsia="Calibri" w:hAnsi="Times New Roman" w:cs="Times New Roman"/>
          <w:sz w:val="28"/>
          <w:szCs w:val="28"/>
        </w:rPr>
        <w:t>для студентов очной/заочной форм обучения.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281"/>
        <w:gridCol w:w="3359"/>
        <w:gridCol w:w="637"/>
        <w:gridCol w:w="661"/>
        <w:gridCol w:w="634"/>
        <w:gridCol w:w="661"/>
        <w:gridCol w:w="1338"/>
      </w:tblGrid>
      <w:tr w:rsidR="003D3AE6" w:rsidRPr="003D3AE6" w:rsidTr="00E20B41">
        <w:trPr>
          <w:trHeight w:val="231"/>
        </w:trPr>
        <w:tc>
          <w:tcPr>
            <w:tcW w:w="2281" w:type="dxa"/>
            <w:vMerge w:val="restart"/>
          </w:tcPr>
          <w:p w:rsidR="003D3AE6" w:rsidRPr="003D3AE6" w:rsidRDefault="003D3AE6" w:rsidP="003D3AE6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D3AE6">
              <w:rPr>
                <w:rFonts w:ascii="Times New Roman" w:eastAsia="Calibri" w:hAnsi="Times New Roman" w:cs="Times New Roman"/>
                <w:sz w:val="28"/>
                <w:szCs w:val="28"/>
              </w:rPr>
              <w:t>Наименование темы</w:t>
            </w:r>
          </w:p>
        </w:tc>
        <w:tc>
          <w:tcPr>
            <w:tcW w:w="3359" w:type="dxa"/>
            <w:vMerge w:val="restart"/>
          </w:tcPr>
          <w:p w:rsidR="003D3AE6" w:rsidRPr="003D3AE6" w:rsidRDefault="003D3AE6" w:rsidP="00C02354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D3AE6">
              <w:rPr>
                <w:rFonts w:ascii="Times New Roman" w:eastAsia="Calibri" w:hAnsi="Times New Roman" w:cs="Times New Roman"/>
                <w:sz w:val="28"/>
                <w:szCs w:val="28"/>
              </w:rPr>
              <w:t>Изуч</w:t>
            </w:r>
            <w:r w:rsidR="00C02354">
              <w:rPr>
                <w:rFonts w:ascii="Times New Roman" w:eastAsia="Calibri" w:hAnsi="Times New Roman" w:cs="Times New Roman"/>
                <w:sz w:val="28"/>
                <w:szCs w:val="28"/>
              </w:rPr>
              <w:t>аемые</w:t>
            </w:r>
            <w:r w:rsidRPr="003D3AE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вопросы</w:t>
            </w:r>
          </w:p>
        </w:tc>
        <w:tc>
          <w:tcPr>
            <w:tcW w:w="2593" w:type="dxa"/>
            <w:gridSpan w:val="4"/>
          </w:tcPr>
          <w:p w:rsidR="003D3AE6" w:rsidRPr="003D3AE6" w:rsidRDefault="003D3AE6" w:rsidP="003D3AE6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D3AE6">
              <w:rPr>
                <w:rFonts w:ascii="Times New Roman" w:eastAsia="Calibri" w:hAnsi="Times New Roman" w:cs="Times New Roman"/>
                <w:sz w:val="28"/>
                <w:szCs w:val="28"/>
              </w:rPr>
              <w:t>Объем часов</w:t>
            </w:r>
          </w:p>
        </w:tc>
        <w:tc>
          <w:tcPr>
            <w:tcW w:w="1338" w:type="dxa"/>
            <w:vMerge w:val="restart"/>
          </w:tcPr>
          <w:p w:rsidR="003D3AE6" w:rsidRPr="003D3AE6" w:rsidRDefault="003D3AE6" w:rsidP="003D3AE6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D3AE6">
              <w:rPr>
                <w:rFonts w:ascii="Times New Roman" w:eastAsia="Calibri" w:hAnsi="Times New Roman" w:cs="Times New Roman"/>
                <w:sz w:val="28"/>
                <w:szCs w:val="28"/>
              </w:rPr>
              <w:t>Форма текущего контроля</w:t>
            </w:r>
          </w:p>
        </w:tc>
      </w:tr>
      <w:tr w:rsidR="003D3AE6" w:rsidRPr="003D3AE6" w:rsidTr="00E20B41">
        <w:trPr>
          <w:cantSplit/>
          <w:trHeight w:val="2178"/>
        </w:trPr>
        <w:tc>
          <w:tcPr>
            <w:tcW w:w="2281" w:type="dxa"/>
            <w:vMerge/>
          </w:tcPr>
          <w:p w:rsidR="003D3AE6" w:rsidRPr="003D3AE6" w:rsidRDefault="003D3AE6" w:rsidP="003D3AE6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359" w:type="dxa"/>
            <w:vMerge/>
          </w:tcPr>
          <w:p w:rsidR="003D3AE6" w:rsidRPr="003D3AE6" w:rsidRDefault="003D3AE6" w:rsidP="003D3AE6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37" w:type="dxa"/>
            <w:textDirection w:val="btLr"/>
            <w:vAlign w:val="center"/>
          </w:tcPr>
          <w:p w:rsidR="003D3AE6" w:rsidRPr="003D3AE6" w:rsidRDefault="003D3AE6" w:rsidP="003D3AE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D3AE6">
              <w:rPr>
                <w:rFonts w:ascii="Times New Roman" w:eastAsia="Calibri" w:hAnsi="Times New Roman" w:cs="Times New Roman"/>
                <w:sz w:val="28"/>
                <w:szCs w:val="28"/>
              </w:rPr>
              <w:t>Лекции</w:t>
            </w:r>
          </w:p>
        </w:tc>
        <w:tc>
          <w:tcPr>
            <w:tcW w:w="661" w:type="dxa"/>
            <w:textDirection w:val="btLr"/>
            <w:vAlign w:val="center"/>
          </w:tcPr>
          <w:p w:rsidR="003D3AE6" w:rsidRPr="003D3AE6" w:rsidRDefault="003D3AE6" w:rsidP="003D3AE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D3AE6">
              <w:rPr>
                <w:rFonts w:ascii="Times New Roman" w:eastAsia="Calibri" w:hAnsi="Times New Roman" w:cs="Times New Roman"/>
                <w:sz w:val="28"/>
                <w:szCs w:val="28"/>
              </w:rPr>
              <w:t>Лабораторные работы</w:t>
            </w:r>
          </w:p>
        </w:tc>
        <w:tc>
          <w:tcPr>
            <w:tcW w:w="634" w:type="dxa"/>
            <w:textDirection w:val="btLr"/>
            <w:vAlign w:val="center"/>
          </w:tcPr>
          <w:p w:rsidR="003D3AE6" w:rsidRPr="003D3AE6" w:rsidRDefault="003D3AE6" w:rsidP="003D3AE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D3AE6">
              <w:rPr>
                <w:rFonts w:ascii="Times New Roman" w:eastAsia="Calibri" w:hAnsi="Times New Roman" w:cs="Times New Roman"/>
                <w:sz w:val="28"/>
                <w:szCs w:val="28"/>
              </w:rPr>
              <w:t>Практические занятия</w:t>
            </w:r>
          </w:p>
        </w:tc>
        <w:tc>
          <w:tcPr>
            <w:tcW w:w="661" w:type="dxa"/>
            <w:textDirection w:val="btLr"/>
            <w:vAlign w:val="center"/>
          </w:tcPr>
          <w:p w:rsidR="003D3AE6" w:rsidRPr="003D3AE6" w:rsidRDefault="003D3AE6" w:rsidP="003D3AE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proofErr w:type="gramStart"/>
            <w:r w:rsidRPr="003D3AE6">
              <w:rPr>
                <w:rFonts w:ascii="Times New Roman" w:eastAsia="Calibri" w:hAnsi="Times New Roman" w:cs="Times New Roman"/>
                <w:sz w:val="28"/>
                <w:szCs w:val="28"/>
              </w:rPr>
              <w:t>Самосто-ятельная</w:t>
            </w:r>
            <w:proofErr w:type="spellEnd"/>
            <w:proofErr w:type="gramEnd"/>
            <w:r w:rsidRPr="003D3AE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работа</w:t>
            </w:r>
          </w:p>
        </w:tc>
        <w:tc>
          <w:tcPr>
            <w:tcW w:w="1338" w:type="dxa"/>
            <w:vMerge/>
          </w:tcPr>
          <w:p w:rsidR="003D3AE6" w:rsidRPr="003D3AE6" w:rsidRDefault="003D3AE6" w:rsidP="003D3AE6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3D3AE6" w:rsidRPr="003D3AE6" w:rsidTr="00E20B41">
        <w:tc>
          <w:tcPr>
            <w:tcW w:w="2281" w:type="dxa"/>
          </w:tcPr>
          <w:p w:rsidR="003D3AE6" w:rsidRPr="003D3AE6" w:rsidRDefault="003D3AE6" w:rsidP="003D3AE6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D3AE6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359" w:type="dxa"/>
          </w:tcPr>
          <w:p w:rsidR="003D3AE6" w:rsidRPr="003D3AE6" w:rsidRDefault="003D3AE6" w:rsidP="003D3AE6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D3AE6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637" w:type="dxa"/>
          </w:tcPr>
          <w:p w:rsidR="003D3AE6" w:rsidRPr="003D3AE6" w:rsidRDefault="003D3AE6" w:rsidP="003D3AE6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D3AE6">
              <w:rPr>
                <w:rFonts w:ascii="Times New Roman" w:eastAsia="Calibri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661" w:type="dxa"/>
          </w:tcPr>
          <w:p w:rsidR="003D3AE6" w:rsidRPr="003D3AE6" w:rsidRDefault="003D3AE6" w:rsidP="003D3AE6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D3AE6">
              <w:rPr>
                <w:rFonts w:ascii="Times New Roman" w:eastAsia="Calibri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634" w:type="dxa"/>
          </w:tcPr>
          <w:p w:rsidR="003D3AE6" w:rsidRPr="003D3AE6" w:rsidRDefault="003D3AE6" w:rsidP="003D3AE6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D3AE6">
              <w:rPr>
                <w:rFonts w:ascii="Times New Roman" w:eastAsia="Calibri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661" w:type="dxa"/>
          </w:tcPr>
          <w:p w:rsidR="003D3AE6" w:rsidRPr="003D3AE6" w:rsidRDefault="003D3AE6" w:rsidP="003D3AE6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D3AE6">
              <w:rPr>
                <w:rFonts w:ascii="Times New Roman" w:eastAsia="Calibri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338" w:type="dxa"/>
          </w:tcPr>
          <w:p w:rsidR="003D3AE6" w:rsidRPr="003D3AE6" w:rsidRDefault="003D3AE6" w:rsidP="003D3AE6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D3AE6">
              <w:rPr>
                <w:rFonts w:ascii="Times New Roman" w:eastAsia="Calibri" w:hAnsi="Times New Roman" w:cs="Times New Roman"/>
                <w:sz w:val="28"/>
                <w:szCs w:val="28"/>
              </w:rPr>
              <w:t>7</w:t>
            </w:r>
          </w:p>
        </w:tc>
      </w:tr>
      <w:tr w:rsidR="003D3AE6" w:rsidRPr="003D3AE6" w:rsidTr="00E20B41">
        <w:tc>
          <w:tcPr>
            <w:tcW w:w="9571" w:type="dxa"/>
            <w:gridSpan w:val="7"/>
          </w:tcPr>
          <w:p w:rsidR="003D3AE6" w:rsidRPr="003D3AE6" w:rsidRDefault="00E20B41" w:rsidP="003D3AE6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7</w:t>
            </w:r>
            <w:r w:rsidR="003D3AE6" w:rsidRPr="003D3AE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семестр</w:t>
            </w:r>
          </w:p>
        </w:tc>
      </w:tr>
      <w:tr w:rsidR="00E20B41" w:rsidRPr="003D3AE6" w:rsidTr="00E20B41">
        <w:tc>
          <w:tcPr>
            <w:tcW w:w="5640" w:type="dxa"/>
            <w:gridSpan w:val="2"/>
          </w:tcPr>
          <w:p w:rsidR="00E20B41" w:rsidRPr="003D3AE6" w:rsidRDefault="00E20B41" w:rsidP="00E20B41">
            <w:pPr>
              <w:numPr>
                <w:ilvl w:val="0"/>
                <w:numId w:val="24"/>
              </w:numPr>
              <w:tabs>
                <w:tab w:val="left" w:pos="532"/>
              </w:tabs>
              <w:ind w:left="-13" w:firstLine="284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D3AE6">
              <w:rPr>
                <w:rFonts w:ascii="Times New Roman" w:eastAsia="Calibri" w:hAnsi="Times New Roman" w:cs="Times New Roman"/>
                <w:sz w:val="28"/>
                <w:szCs w:val="28"/>
              </w:rPr>
              <w:t>Общие сведения о системах и элементах автоматики</w:t>
            </w:r>
          </w:p>
        </w:tc>
        <w:tc>
          <w:tcPr>
            <w:tcW w:w="637" w:type="dxa"/>
            <w:vAlign w:val="center"/>
          </w:tcPr>
          <w:p w:rsidR="00E20B41" w:rsidRPr="003D3AE6" w:rsidRDefault="00E20B41" w:rsidP="00E20B41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24</w:t>
            </w:r>
          </w:p>
        </w:tc>
        <w:tc>
          <w:tcPr>
            <w:tcW w:w="661" w:type="dxa"/>
            <w:vAlign w:val="center"/>
          </w:tcPr>
          <w:p w:rsidR="00E20B41" w:rsidRPr="003D3AE6" w:rsidRDefault="00E20B41" w:rsidP="00E20B41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634" w:type="dxa"/>
            <w:vAlign w:val="center"/>
          </w:tcPr>
          <w:p w:rsidR="00E20B41" w:rsidRPr="003D3AE6" w:rsidRDefault="00E20B41" w:rsidP="00E20B41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61" w:type="dxa"/>
            <w:vAlign w:val="center"/>
          </w:tcPr>
          <w:p w:rsidR="00E20B41" w:rsidRPr="003D3AE6" w:rsidRDefault="00E20B41" w:rsidP="00E20B41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D3AE6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338" w:type="dxa"/>
            <w:vAlign w:val="center"/>
          </w:tcPr>
          <w:p w:rsidR="00E20B41" w:rsidRPr="003D3AE6" w:rsidRDefault="00E20B41" w:rsidP="00E20B41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3D3AE6" w:rsidRPr="003D3AE6" w:rsidTr="00E20B41">
        <w:tc>
          <w:tcPr>
            <w:tcW w:w="2281" w:type="dxa"/>
          </w:tcPr>
          <w:p w:rsidR="003D3AE6" w:rsidRPr="003D3AE6" w:rsidRDefault="003D3AE6" w:rsidP="003D3AE6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D3AE6">
              <w:rPr>
                <w:rFonts w:ascii="Times New Roman" w:eastAsia="Calibri" w:hAnsi="Times New Roman" w:cs="Times New Roman"/>
                <w:sz w:val="28"/>
                <w:szCs w:val="28"/>
              </w:rPr>
              <w:t>Введение. Основные понятия и определения.</w:t>
            </w:r>
          </w:p>
        </w:tc>
        <w:tc>
          <w:tcPr>
            <w:tcW w:w="3359" w:type="dxa"/>
          </w:tcPr>
          <w:p w:rsidR="003D3AE6" w:rsidRPr="003D3AE6" w:rsidRDefault="003D3AE6" w:rsidP="00E20B41">
            <w:pPr>
              <w:ind w:firstLine="271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D3AE6">
              <w:rPr>
                <w:rFonts w:ascii="Times New Roman" w:eastAsia="Calibri" w:hAnsi="Times New Roman" w:cs="Times New Roman"/>
                <w:sz w:val="28"/>
                <w:szCs w:val="28"/>
              </w:rPr>
              <w:t>Предмет и значение дисциплины, её место и роль в системе подготовки инженеров с/х производства. Краткий очерк развития автоматики. Социально и технико-экономическое значение автоматизации.</w:t>
            </w:r>
          </w:p>
        </w:tc>
        <w:tc>
          <w:tcPr>
            <w:tcW w:w="637" w:type="dxa"/>
            <w:vAlign w:val="center"/>
          </w:tcPr>
          <w:p w:rsidR="003D3AE6" w:rsidRPr="003D3AE6" w:rsidRDefault="00E20B41" w:rsidP="00E20B41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661" w:type="dxa"/>
            <w:vAlign w:val="center"/>
          </w:tcPr>
          <w:p w:rsidR="003D3AE6" w:rsidRPr="003D3AE6" w:rsidRDefault="003D3AE6" w:rsidP="00E20B41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34" w:type="dxa"/>
            <w:vAlign w:val="center"/>
          </w:tcPr>
          <w:p w:rsidR="003D3AE6" w:rsidRPr="003D3AE6" w:rsidRDefault="003D3AE6" w:rsidP="00E20B41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61" w:type="dxa"/>
            <w:vAlign w:val="center"/>
          </w:tcPr>
          <w:p w:rsidR="003D3AE6" w:rsidRPr="003D3AE6" w:rsidRDefault="003D3AE6" w:rsidP="00E20B41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338" w:type="dxa"/>
            <w:vAlign w:val="center"/>
          </w:tcPr>
          <w:p w:rsidR="003D3AE6" w:rsidRPr="003D3AE6" w:rsidRDefault="003D3AE6" w:rsidP="00E20B41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D3AE6">
              <w:rPr>
                <w:rFonts w:ascii="Times New Roman" w:eastAsia="Calibri" w:hAnsi="Times New Roman" w:cs="Times New Roman"/>
                <w:sz w:val="28"/>
                <w:szCs w:val="28"/>
              </w:rPr>
              <w:t>Т</w:t>
            </w:r>
          </w:p>
        </w:tc>
      </w:tr>
      <w:tr w:rsidR="003D3AE6" w:rsidRPr="003D3AE6" w:rsidTr="00E20B41">
        <w:trPr>
          <w:trHeight w:val="952"/>
        </w:trPr>
        <w:tc>
          <w:tcPr>
            <w:tcW w:w="2281" w:type="dxa"/>
            <w:vMerge w:val="restart"/>
          </w:tcPr>
          <w:p w:rsidR="003D3AE6" w:rsidRPr="003D3AE6" w:rsidRDefault="003D3AE6" w:rsidP="003D3AE6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D3AE6">
              <w:rPr>
                <w:rFonts w:ascii="Times New Roman" w:eastAsia="Calibri" w:hAnsi="Times New Roman" w:cs="Times New Roman"/>
                <w:sz w:val="28"/>
                <w:szCs w:val="28"/>
              </w:rPr>
              <w:t>Состав систем автоматического управления.</w:t>
            </w:r>
          </w:p>
        </w:tc>
        <w:tc>
          <w:tcPr>
            <w:tcW w:w="3359" w:type="dxa"/>
          </w:tcPr>
          <w:p w:rsidR="003D3AE6" w:rsidRPr="003D3AE6" w:rsidRDefault="003D3AE6" w:rsidP="003D3AE6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D3AE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Терминология автоматики, обозначения элементов и схем. Функциональные схемы автоматики. Основные виды автоматизации. </w:t>
            </w:r>
          </w:p>
        </w:tc>
        <w:tc>
          <w:tcPr>
            <w:tcW w:w="637" w:type="dxa"/>
            <w:vAlign w:val="center"/>
          </w:tcPr>
          <w:p w:rsidR="003D3AE6" w:rsidRPr="003D3AE6" w:rsidRDefault="00E20B41" w:rsidP="00E20B41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661" w:type="dxa"/>
            <w:vAlign w:val="center"/>
          </w:tcPr>
          <w:p w:rsidR="003D3AE6" w:rsidRPr="003D3AE6" w:rsidRDefault="00E20B41" w:rsidP="00E20B41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634" w:type="dxa"/>
            <w:vAlign w:val="center"/>
          </w:tcPr>
          <w:p w:rsidR="003D3AE6" w:rsidRPr="003D3AE6" w:rsidRDefault="003D3AE6" w:rsidP="00E20B41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61" w:type="dxa"/>
            <w:vAlign w:val="center"/>
          </w:tcPr>
          <w:p w:rsidR="003D3AE6" w:rsidRPr="003D3AE6" w:rsidRDefault="00E20B41" w:rsidP="00E20B41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338" w:type="dxa"/>
            <w:vAlign w:val="center"/>
          </w:tcPr>
          <w:p w:rsidR="003D3AE6" w:rsidRPr="003D3AE6" w:rsidRDefault="003D3AE6" w:rsidP="00E20B41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D3AE6">
              <w:rPr>
                <w:rFonts w:ascii="Times New Roman" w:eastAsia="Calibri" w:hAnsi="Times New Roman" w:cs="Times New Roman"/>
                <w:sz w:val="28"/>
                <w:szCs w:val="28"/>
              </w:rPr>
              <w:t>ЛР</w:t>
            </w:r>
          </w:p>
        </w:tc>
      </w:tr>
      <w:tr w:rsidR="003D3AE6" w:rsidRPr="003D3AE6" w:rsidTr="00E20B41">
        <w:trPr>
          <w:trHeight w:val="1350"/>
        </w:trPr>
        <w:tc>
          <w:tcPr>
            <w:tcW w:w="2281" w:type="dxa"/>
            <w:vMerge/>
          </w:tcPr>
          <w:p w:rsidR="003D3AE6" w:rsidRPr="003D3AE6" w:rsidRDefault="003D3AE6" w:rsidP="003D3AE6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359" w:type="dxa"/>
          </w:tcPr>
          <w:p w:rsidR="003D3AE6" w:rsidRPr="003D3AE6" w:rsidRDefault="003D3AE6" w:rsidP="003D3AE6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D3AE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Объекты регулирования и регуляторы. Статические и динамические характеристики. Математическое описание элементов САУ. Дифференциальные  уравнения, </w:t>
            </w:r>
          </w:p>
        </w:tc>
        <w:tc>
          <w:tcPr>
            <w:tcW w:w="637" w:type="dxa"/>
            <w:vAlign w:val="center"/>
          </w:tcPr>
          <w:p w:rsidR="003D3AE6" w:rsidRPr="003D3AE6" w:rsidRDefault="00E20B41" w:rsidP="00E20B41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661" w:type="dxa"/>
            <w:vAlign w:val="center"/>
          </w:tcPr>
          <w:p w:rsidR="003D3AE6" w:rsidRPr="003D3AE6" w:rsidRDefault="00E20B41" w:rsidP="00E20B41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634" w:type="dxa"/>
            <w:vAlign w:val="center"/>
          </w:tcPr>
          <w:p w:rsidR="003D3AE6" w:rsidRPr="003D3AE6" w:rsidRDefault="003D3AE6" w:rsidP="00E20B41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61" w:type="dxa"/>
            <w:vAlign w:val="center"/>
          </w:tcPr>
          <w:p w:rsidR="003D3AE6" w:rsidRPr="003D3AE6" w:rsidRDefault="00E20B41" w:rsidP="00E20B41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338" w:type="dxa"/>
            <w:vAlign w:val="center"/>
          </w:tcPr>
          <w:p w:rsidR="003D3AE6" w:rsidRPr="003D3AE6" w:rsidRDefault="003D3AE6" w:rsidP="00E20B41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D3AE6">
              <w:rPr>
                <w:rFonts w:ascii="Times New Roman" w:eastAsia="Calibri" w:hAnsi="Times New Roman" w:cs="Times New Roman"/>
                <w:sz w:val="28"/>
                <w:szCs w:val="28"/>
              </w:rPr>
              <w:t>ЛР</w:t>
            </w:r>
          </w:p>
        </w:tc>
      </w:tr>
    </w:tbl>
    <w:p w:rsidR="00C02354" w:rsidRDefault="00C02354" w:rsidP="003D3AE6">
      <w:pPr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E20B41" w:rsidRDefault="00E20B41" w:rsidP="003D3AE6">
      <w:pPr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3D3AE6" w:rsidRPr="003D3AE6" w:rsidRDefault="003D3AE6" w:rsidP="003D3AE6">
      <w:pPr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3D3AE6">
        <w:rPr>
          <w:rFonts w:ascii="Times New Roman" w:eastAsia="Calibri" w:hAnsi="Times New Roman" w:cs="Times New Roman"/>
          <w:sz w:val="28"/>
          <w:szCs w:val="28"/>
        </w:rPr>
        <w:lastRenderedPageBreak/>
        <w:t>Продолжение таблицы 5.1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649"/>
        <w:gridCol w:w="4147"/>
        <w:gridCol w:w="690"/>
        <w:gridCol w:w="745"/>
        <w:gridCol w:w="689"/>
        <w:gridCol w:w="745"/>
        <w:gridCol w:w="906"/>
      </w:tblGrid>
      <w:tr w:rsidR="003D3AE6" w:rsidRPr="003D3AE6" w:rsidTr="00E20B41">
        <w:tc>
          <w:tcPr>
            <w:tcW w:w="1649" w:type="dxa"/>
          </w:tcPr>
          <w:p w:rsidR="003D3AE6" w:rsidRPr="003D3AE6" w:rsidRDefault="003D3AE6" w:rsidP="003D3AE6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D3AE6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147" w:type="dxa"/>
          </w:tcPr>
          <w:p w:rsidR="003D3AE6" w:rsidRPr="003D3AE6" w:rsidRDefault="003D3AE6" w:rsidP="003D3AE6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D3AE6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690" w:type="dxa"/>
          </w:tcPr>
          <w:p w:rsidR="003D3AE6" w:rsidRPr="003D3AE6" w:rsidRDefault="003D3AE6" w:rsidP="003D3AE6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D3AE6">
              <w:rPr>
                <w:rFonts w:ascii="Times New Roman" w:eastAsia="Calibri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745" w:type="dxa"/>
          </w:tcPr>
          <w:p w:rsidR="003D3AE6" w:rsidRPr="003D3AE6" w:rsidRDefault="003D3AE6" w:rsidP="003D3AE6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D3AE6">
              <w:rPr>
                <w:rFonts w:ascii="Times New Roman" w:eastAsia="Calibri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689" w:type="dxa"/>
          </w:tcPr>
          <w:p w:rsidR="003D3AE6" w:rsidRPr="003D3AE6" w:rsidRDefault="003D3AE6" w:rsidP="003D3AE6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D3AE6">
              <w:rPr>
                <w:rFonts w:ascii="Times New Roman" w:eastAsia="Calibri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745" w:type="dxa"/>
          </w:tcPr>
          <w:p w:rsidR="003D3AE6" w:rsidRPr="003D3AE6" w:rsidRDefault="003D3AE6" w:rsidP="003D3AE6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D3AE6">
              <w:rPr>
                <w:rFonts w:ascii="Times New Roman" w:eastAsia="Calibri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906" w:type="dxa"/>
          </w:tcPr>
          <w:p w:rsidR="003D3AE6" w:rsidRPr="003D3AE6" w:rsidRDefault="003D3AE6" w:rsidP="003D3AE6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D3AE6">
              <w:rPr>
                <w:rFonts w:ascii="Times New Roman" w:eastAsia="Calibri" w:hAnsi="Times New Roman" w:cs="Times New Roman"/>
                <w:sz w:val="28"/>
                <w:szCs w:val="28"/>
              </w:rPr>
              <w:t>7</w:t>
            </w:r>
          </w:p>
        </w:tc>
      </w:tr>
      <w:tr w:rsidR="003D3AE6" w:rsidRPr="003D3AE6" w:rsidTr="00E20B41">
        <w:trPr>
          <w:trHeight w:val="1290"/>
        </w:trPr>
        <w:tc>
          <w:tcPr>
            <w:tcW w:w="1649" w:type="dxa"/>
            <w:vMerge w:val="restart"/>
          </w:tcPr>
          <w:p w:rsidR="003D3AE6" w:rsidRPr="003D3AE6" w:rsidRDefault="003D3AE6" w:rsidP="003D3AE6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4147" w:type="dxa"/>
          </w:tcPr>
          <w:p w:rsidR="003D3AE6" w:rsidRPr="003D3AE6" w:rsidRDefault="003D3AE6" w:rsidP="003D3AE6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D3AE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передаточные функции. Типовые воздействия, частотные характеристики АЧХ, ФЧХ, АФЧХ. Логарифмические частотные характеристики, типовые динамические звенья. </w:t>
            </w:r>
          </w:p>
        </w:tc>
        <w:tc>
          <w:tcPr>
            <w:tcW w:w="690" w:type="dxa"/>
          </w:tcPr>
          <w:p w:rsidR="003D3AE6" w:rsidRPr="003D3AE6" w:rsidRDefault="003D3AE6" w:rsidP="003D3AE6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3D3AE6" w:rsidRPr="003D3AE6" w:rsidRDefault="003D3AE6" w:rsidP="003D3AE6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3D3AE6" w:rsidRPr="003D3AE6" w:rsidRDefault="003D3AE6" w:rsidP="003D3AE6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3D3AE6" w:rsidRPr="003D3AE6" w:rsidRDefault="003D3AE6" w:rsidP="003D3AE6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45" w:type="dxa"/>
          </w:tcPr>
          <w:p w:rsidR="003D3AE6" w:rsidRPr="003D3AE6" w:rsidRDefault="003D3AE6" w:rsidP="003D3AE6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3D3AE6" w:rsidRPr="003D3AE6" w:rsidRDefault="003D3AE6" w:rsidP="003D3AE6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3D3AE6" w:rsidRPr="003D3AE6" w:rsidRDefault="003D3AE6" w:rsidP="003D3AE6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3D3AE6" w:rsidRPr="003D3AE6" w:rsidRDefault="003D3AE6" w:rsidP="003D3AE6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89" w:type="dxa"/>
          </w:tcPr>
          <w:p w:rsidR="003D3AE6" w:rsidRPr="003D3AE6" w:rsidRDefault="003D3AE6" w:rsidP="003D3AE6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3D3AE6" w:rsidRPr="003D3AE6" w:rsidRDefault="003D3AE6" w:rsidP="003D3AE6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3D3AE6" w:rsidRPr="003D3AE6" w:rsidRDefault="003D3AE6" w:rsidP="003D3AE6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3D3AE6" w:rsidRPr="003D3AE6" w:rsidRDefault="003D3AE6" w:rsidP="003D3AE6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45" w:type="dxa"/>
          </w:tcPr>
          <w:p w:rsidR="003D3AE6" w:rsidRPr="003D3AE6" w:rsidRDefault="003D3AE6" w:rsidP="003D3AE6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906" w:type="dxa"/>
          </w:tcPr>
          <w:p w:rsidR="003D3AE6" w:rsidRPr="003D3AE6" w:rsidRDefault="003D3AE6" w:rsidP="003D3AE6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3D3AE6" w:rsidRPr="003D3AE6" w:rsidRDefault="003D3AE6" w:rsidP="003D3AE6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3D3AE6" w:rsidRPr="003D3AE6" w:rsidRDefault="003D3AE6" w:rsidP="003D3AE6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3D3AE6" w:rsidRPr="003D3AE6" w:rsidRDefault="003D3AE6" w:rsidP="003D3AE6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3D3AE6" w:rsidRPr="003D3AE6" w:rsidTr="00E20B41">
        <w:trPr>
          <w:trHeight w:val="1275"/>
        </w:trPr>
        <w:tc>
          <w:tcPr>
            <w:tcW w:w="1649" w:type="dxa"/>
            <w:vMerge/>
          </w:tcPr>
          <w:p w:rsidR="003D3AE6" w:rsidRPr="003D3AE6" w:rsidRDefault="003D3AE6" w:rsidP="003D3AE6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4147" w:type="dxa"/>
          </w:tcPr>
          <w:p w:rsidR="003D3AE6" w:rsidRPr="003D3AE6" w:rsidRDefault="003D3AE6" w:rsidP="003D3AE6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D3AE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Объекты управления одно и </w:t>
            </w:r>
            <w:proofErr w:type="spellStart"/>
            <w:r w:rsidRPr="003D3AE6">
              <w:rPr>
                <w:rFonts w:ascii="Times New Roman" w:eastAsia="Calibri" w:hAnsi="Times New Roman" w:cs="Times New Roman"/>
                <w:sz w:val="28"/>
                <w:szCs w:val="28"/>
              </w:rPr>
              <w:t>многоемкостные</w:t>
            </w:r>
            <w:proofErr w:type="spellEnd"/>
            <w:r w:rsidRPr="003D3AE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объекты, статические и астатические объекты. Аналитическое и экспериментальное определение характеристик </w:t>
            </w:r>
            <w:proofErr w:type="spellStart"/>
            <w:r w:rsidRPr="003D3AE6">
              <w:rPr>
                <w:rFonts w:ascii="Times New Roman" w:eastAsia="Calibri" w:hAnsi="Times New Roman" w:cs="Times New Roman"/>
                <w:sz w:val="28"/>
                <w:szCs w:val="28"/>
              </w:rPr>
              <w:t>оъектов</w:t>
            </w:r>
            <w:proofErr w:type="spellEnd"/>
            <w:r w:rsidRPr="003D3AE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. </w:t>
            </w:r>
          </w:p>
        </w:tc>
        <w:tc>
          <w:tcPr>
            <w:tcW w:w="690" w:type="dxa"/>
            <w:vAlign w:val="center"/>
          </w:tcPr>
          <w:p w:rsidR="003D3AE6" w:rsidRPr="003D3AE6" w:rsidRDefault="00E20B41" w:rsidP="00E20B41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745" w:type="dxa"/>
            <w:vAlign w:val="center"/>
          </w:tcPr>
          <w:p w:rsidR="003D3AE6" w:rsidRPr="003D3AE6" w:rsidRDefault="00E20B41" w:rsidP="00E20B41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689" w:type="dxa"/>
            <w:vAlign w:val="center"/>
          </w:tcPr>
          <w:p w:rsidR="003D3AE6" w:rsidRPr="003D3AE6" w:rsidRDefault="003D3AE6" w:rsidP="00E20B41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3D3AE6" w:rsidRPr="003D3AE6" w:rsidRDefault="003D3AE6" w:rsidP="00E20B41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45" w:type="dxa"/>
            <w:vAlign w:val="center"/>
          </w:tcPr>
          <w:p w:rsidR="003D3AE6" w:rsidRPr="003D3AE6" w:rsidRDefault="00E20B41" w:rsidP="00E20B41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906" w:type="dxa"/>
            <w:vAlign w:val="center"/>
          </w:tcPr>
          <w:p w:rsidR="003D3AE6" w:rsidRPr="003D3AE6" w:rsidRDefault="003D3AE6" w:rsidP="00E20B41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D3AE6">
              <w:rPr>
                <w:rFonts w:ascii="Times New Roman" w:eastAsia="Calibri" w:hAnsi="Times New Roman" w:cs="Times New Roman"/>
                <w:sz w:val="28"/>
                <w:szCs w:val="28"/>
              </w:rPr>
              <w:t>ЛР</w:t>
            </w:r>
          </w:p>
        </w:tc>
      </w:tr>
      <w:tr w:rsidR="00E20B41" w:rsidRPr="003D3AE6" w:rsidTr="00E20B41">
        <w:tc>
          <w:tcPr>
            <w:tcW w:w="5796" w:type="dxa"/>
            <w:gridSpan w:val="2"/>
          </w:tcPr>
          <w:p w:rsidR="00E20B41" w:rsidRPr="003D3AE6" w:rsidRDefault="00E20B41" w:rsidP="003D3AE6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D3AE6">
              <w:rPr>
                <w:rFonts w:ascii="Times New Roman" w:eastAsia="Calibri" w:hAnsi="Times New Roman" w:cs="Times New Roman"/>
                <w:sz w:val="28"/>
                <w:szCs w:val="28"/>
              </w:rPr>
              <w:t>2. Система автоматического управления САУ.</w:t>
            </w:r>
          </w:p>
        </w:tc>
        <w:tc>
          <w:tcPr>
            <w:tcW w:w="690" w:type="dxa"/>
          </w:tcPr>
          <w:p w:rsidR="00E20B41" w:rsidRPr="003D3AE6" w:rsidRDefault="00E20B41" w:rsidP="003D3AE6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26</w:t>
            </w:r>
          </w:p>
        </w:tc>
        <w:tc>
          <w:tcPr>
            <w:tcW w:w="745" w:type="dxa"/>
          </w:tcPr>
          <w:p w:rsidR="00E20B41" w:rsidRPr="003D3AE6" w:rsidRDefault="00E20B41" w:rsidP="003D3AE6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689" w:type="dxa"/>
          </w:tcPr>
          <w:p w:rsidR="00E20B41" w:rsidRPr="003D3AE6" w:rsidRDefault="00E20B41" w:rsidP="003D3AE6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745" w:type="dxa"/>
          </w:tcPr>
          <w:p w:rsidR="00E20B41" w:rsidRPr="003D3AE6" w:rsidRDefault="00E20B41" w:rsidP="003D3AE6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3</w:t>
            </w:r>
            <w:r w:rsidRPr="003D3AE6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06" w:type="dxa"/>
          </w:tcPr>
          <w:p w:rsidR="00E20B41" w:rsidRPr="003D3AE6" w:rsidRDefault="00E20B41" w:rsidP="003D3AE6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3D3AE6" w:rsidRPr="003D3AE6" w:rsidTr="00E20B41">
        <w:trPr>
          <w:trHeight w:val="945"/>
        </w:trPr>
        <w:tc>
          <w:tcPr>
            <w:tcW w:w="1649" w:type="dxa"/>
            <w:vMerge w:val="restart"/>
          </w:tcPr>
          <w:p w:rsidR="003D3AE6" w:rsidRPr="003D3AE6" w:rsidRDefault="003D3AE6" w:rsidP="003D3AE6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D3AE6">
              <w:rPr>
                <w:rFonts w:ascii="Times New Roman" w:eastAsia="Calibri" w:hAnsi="Times New Roman" w:cs="Times New Roman"/>
                <w:sz w:val="28"/>
                <w:szCs w:val="28"/>
              </w:rPr>
              <w:t>Анализ и синтез САУ.</w:t>
            </w:r>
          </w:p>
        </w:tc>
        <w:tc>
          <w:tcPr>
            <w:tcW w:w="4147" w:type="dxa"/>
          </w:tcPr>
          <w:p w:rsidR="003D3AE6" w:rsidRPr="003D3AE6" w:rsidRDefault="003D3AE6" w:rsidP="003D3AE6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D3AE6">
              <w:rPr>
                <w:rFonts w:ascii="Times New Roman" w:eastAsia="Calibri" w:hAnsi="Times New Roman" w:cs="Times New Roman"/>
                <w:sz w:val="28"/>
                <w:szCs w:val="28"/>
              </w:rPr>
              <w:t>Структурные схемы автомеханики, преобразование структурных схем, графическое изображение частотных характеристик.</w:t>
            </w:r>
          </w:p>
        </w:tc>
        <w:tc>
          <w:tcPr>
            <w:tcW w:w="690" w:type="dxa"/>
            <w:vAlign w:val="center"/>
          </w:tcPr>
          <w:p w:rsidR="003D3AE6" w:rsidRPr="003D3AE6" w:rsidRDefault="00E20B41" w:rsidP="00E20B41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745" w:type="dxa"/>
            <w:vAlign w:val="center"/>
          </w:tcPr>
          <w:p w:rsidR="003D3AE6" w:rsidRPr="003D3AE6" w:rsidRDefault="00E20B41" w:rsidP="00E20B41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89" w:type="dxa"/>
            <w:vAlign w:val="center"/>
          </w:tcPr>
          <w:p w:rsidR="003D3AE6" w:rsidRPr="003D3AE6" w:rsidRDefault="00E20B41" w:rsidP="00E20B41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745" w:type="dxa"/>
            <w:vAlign w:val="center"/>
          </w:tcPr>
          <w:p w:rsidR="003D3AE6" w:rsidRPr="003D3AE6" w:rsidRDefault="00E20B41" w:rsidP="00E20B41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906" w:type="dxa"/>
            <w:vAlign w:val="center"/>
          </w:tcPr>
          <w:p w:rsidR="003D3AE6" w:rsidRDefault="003D3AE6" w:rsidP="00E20B41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D3AE6">
              <w:rPr>
                <w:rFonts w:ascii="Times New Roman" w:eastAsia="Calibri" w:hAnsi="Times New Roman" w:cs="Times New Roman"/>
                <w:sz w:val="28"/>
                <w:szCs w:val="28"/>
              </w:rPr>
              <w:t>ЛР</w:t>
            </w:r>
            <w:r w:rsidR="00E20B41">
              <w:rPr>
                <w:rFonts w:ascii="Times New Roman" w:eastAsia="Calibri" w:hAnsi="Times New Roman" w:cs="Times New Roman"/>
                <w:sz w:val="28"/>
                <w:szCs w:val="28"/>
              </w:rPr>
              <w:t>,</w:t>
            </w:r>
          </w:p>
          <w:p w:rsidR="003D3AE6" w:rsidRPr="003D3AE6" w:rsidRDefault="00E20B41" w:rsidP="00E20B41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ПР</w:t>
            </w:r>
            <w:proofErr w:type="gramEnd"/>
          </w:p>
        </w:tc>
      </w:tr>
      <w:tr w:rsidR="003D3AE6" w:rsidRPr="003D3AE6" w:rsidTr="00E20B41">
        <w:trPr>
          <w:trHeight w:val="705"/>
        </w:trPr>
        <w:tc>
          <w:tcPr>
            <w:tcW w:w="1649" w:type="dxa"/>
            <w:vMerge/>
          </w:tcPr>
          <w:p w:rsidR="003D3AE6" w:rsidRPr="003D3AE6" w:rsidRDefault="003D3AE6" w:rsidP="003D3AE6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4147" w:type="dxa"/>
          </w:tcPr>
          <w:p w:rsidR="003D3AE6" w:rsidRPr="003D3AE6" w:rsidRDefault="003D3AE6" w:rsidP="003D3AE6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D3AE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Понятие устойчивости САУ, критерии устойчивости </w:t>
            </w:r>
            <w:proofErr w:type="spellStart"/>
            <w:r w:rsidRPr="003D3AE6">
              <w:rPr>
                <w:rFonts w:ascii="Times New Roman" w:eastAsia="Calibri" w:hAnsi="Times New Roman" w:cs="Times New Roman"/>
                <w:sz w:val="28"/>
                <w:szCs w:val="28"/>
              </w:rPr>
              <w:t>Рауса</w:t>
            </w:r>
            <w:proofErr w:type="spellEnd"/>
            <w:r w:rsidRPr="003D3AE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и </w:t>
            </w:r>
            <w:proofErr w:type="spellStart"/>
            <w:r w:rsidRPr="003D3AE6">
              <w:rPr>
                <w:rFonts w:ascii="Times New Roman" w:eastAsia="Calibri" w:hAnsi="Times New Roman" w:cs="Times New Roman"/>
                <w:sz w:val="28"/>
                <w:szCs w:val="28"/>
              </w:rPr>
              <w:t>Турвица</w:t>
            </w:r>
            <w:proofErr w:type="spellEnd"/>
            <w:r w:rsidRPr="003D3AE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, Михайлова и </w:t>
            </w:r>
            <w:proofErr w:type="spellStart"/>
            <w:r w:rsidRPr="003D3AE6">
              <w:rPr>
                <w:rFonts w:ascii="Times New Roman" w:eastAsia="Calibri" w:hAnsi="Times New Roman" w:cs="Times New Roman"/>
                <w:sz w:val="28"/>
                <w:szCs w:val="28"/>
              </w:rPr>
              <w:t>Найквита</w:t>
            </w:r>
            <w:proofErr w:type="spellEnd"/>
            <w:r w:rsidRPr="003D3AE6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690" w:type="dxa"/>
            <w:vAlign w:val="center"/>
          </w:tcPr>
          <w:p w:rsidR="003D3AE6" w:rsidRPr="003D3AE6" w:rsidRDefault="00E20B41" w:rsidP="00E20B41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745" w:type="dxa"/>
            <w:vAlign w:val="center"/>
          </w:tcPr>
          <w:p w:rsidR="003D3AE6" w:rsidRPr="003D3AE6" w:rsidRDefault="00E20B41" w:rsidP="00E20B41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689" w:type="dxa"/>
            <w:vAlign w:val="center"/>
          </w:tcPr>
          <w:p w:rsidR="003D3AE6" w:rsidRPr="003D3AE6" w:rsidRDefault="00E20B41" w:rsidP="00E20B41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745" w:type="dxa"/>
            <w:vAlign w:val="center"/>
          </w:tcPr>
          <w:p w:rsidR="003D3AE6" w:rsidRPr="003D3AE6" w:rsidRDefault="00E20B41" w:rsidP="00E20B41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906" w:type="dxa"/>
            <w:vAlign w:val="center"/>
          </w:tcPr>
          <w:p w:rsidR="00E20B41" w:rsidRDefault="00E20B41" w:rsidP="00E20B41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D3AE6">
              <w:rPr>
                <w:rFonts w:ascii="Times New Roman" w:eastAsia="Calibri" w:hAnsi="Times New Roman" w:cs="Times New Roman"/>
                <w:sz w:val="28"/>
                <w:szCs w:val="28"/>
              </w:rPr>
              <w:t>ЛР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,</w:t>
            </w:r>
          </w:p>
          <w:p w:rsidR="003D3AE6" w:rsidRPr="003D3AE6" w:rsidRDefault="00E20B41" w:rsidP="00E20B41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ПР</w:t>
            </w:r>
            <w:proofErr w:type="gramEnd"/>
          </w:p>
        </w:tc>
      </w:tr>
      <w:tr w:rsidR="003D3AE6" w:rsidRPr="003D3AE6" w:rsidTr="00E20B41">
        <w:trPr>
          <w:trHeight w:val="978"/>
        </w:trPr>
        <w:tc>
          <w:tcPr>
            <w:tcW w:w="1649" w:type="dxa"/>
            <w:vMerge/>
          </w:tcPr>
          <w:p w:rsidR="003D3AE6" w:rsidRPr="003D3AE6" w:rsidRDefault="003D3AE6" w:rsidP="003D3AE6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4147" w:type="dxa"/>
          </w:tcPr>
          <w:p w:rsidR="003D3AE6" w:rsidRPr="003D3AE6" w:rsidRDefault="003D3AE6" w:rsidP="003D3AE6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D3AE6">
              <w:rPr>
                <w:rFonts w:ascii="Times New Roman" w:eastAsia="Calibri" w:hAnsi="Times New Roman" w:cs="Times New Roman"/>
                <w:sz w:val="28"/>
                <w:szCs w:val="28"/>
              </w:rPr>
              <w:t>Логарифмический критерий устойчивости. Определение устойчивости систем с запаздыванием. Запас устойчивости.</w:t>
            </w:r>
          </w:p>
        </w:tc>
        <w:tc>
          <w:tcPr>
            <w:tcW w:w="690" w:type="dxa"/>
            <w:vAlign w:val="center"/>
          </w:tcPr>
          <w:p w:rsidR="003D3AE6" w:rsidRPr="003D3AE6" w:rsidRDefault="00E20B41" w:rsidP="00E20B41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745" w:type="dxa"/>
            <w:vAlign w:val="center"/>
          </w:tcPr>
          <w:p w:rsidR="003D3AE6" w:rsidRPr="003D3AE6" w:rsidRDefault="003D3AE6" w:rsidP="00E20B41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D3AE6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689" w:type="dxa"/>
            <w:vAlign w:val="center"/>
          </w:tcPr>
          <w:p w:rsidR="003D3AE6" w:rsidRPr="003D3AE6" w:rsidRDefault="00E20B41" w:rsidP="00E20B41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745" w:type="dxa"/>
            <w:vAlign w:val="center"/>
          </w:tcPr>
          <w:p w:rsidR="003D3AE6" w:rsidRPr="003D3AE6" w:rsidRDefault="00E20B41" w:rsidP="00E20B41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906" w:type="dxa"/>
            <w:vAlign w:val="center"/>
          </w:tcPr>
          <w:p w:rsidR="00E20B41" w:rsidRDefault="00E20B41" w:rsidP="00E20B41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D3AE6">
              <w:rPr>
                <w:rFonts w:ascii="Times New Roman" w:eastAsia="Calibri" w:hAnsi="Times New Roman" w:cs="Times New Roman"/>
                <w:sz w:val="28"/>
                <w:szCs w:val="28"/>
              </w:rPr>
              <w:t>ЛР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,</w:t>
            </w:r>
          </w:p>
          <w:p w:rsidR="003D3AE6" w:rsidRPr="003D3AE6" w:rsidRDefault="00E20B41" w:rsidP="00E20B41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ПР</w:t>
            </w:r>
            <w:proofErr w:type="gramEnd"/>
          </w:p>
        </w:tc>
      </w:tr>
      <w:tr w:rsidR="003D3AE6" w:rsidRPr="003D3AE6" w:rsidTr="00E20B41">
        <w:trPr>
          <w:trHeight w:val="957"/>
        </w:trPr>
        <w:tc>
          <w:tcPr>
            <w:tcW w:w="1649" w:type="dxa"/>
            <w:vMerge/>
          </w:tcPr>
          <w:p w:rsidR="003D3AE6" w:rsidRPr="003D3AE6" w:rsidRDefault="003D3AE6" w:rsidP="003D3AE6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4147" w:type="dxa"/>
          </w:tcPr>
          <w:p w:rsidR="003D3AE6" w:rsidRPr="003D3AE6" w:rsidRDefault="003D3AE6" w:rsidP="003D3AE6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D3AE6">
              <w:rPr>
                <w:rFonts w:ascii="Times New Roman" w:eastAsia="Calibri" w:hAnsi="Times New Roman" w:cs="Times New Roman"/>
                <w:sz w:val="28"/>
                <w:szCs w:val="28"/>
              </w:rPr>
              <w:t>Расчет пок</w:t>
            </w:r>
            <w:r w:rsidR="00E20B41">
              <w:rPr>
                <w:rFonts w:ascii="Times New Roman" w:eastAsia="Calibri" w:hAnsi="Times New Roman" w:cs="Times New Roman"/>
                <w:sz w:val="28"/>
                <w:szCs w:val="28"/>
              </w:rPr>
              <w:t>азателей качества регулирования</w:t>
            </w:r>
            <w:r w:rsidRPr="003D3AE6">
              <w:rPr>
                <w:rFonts w:ascii="Times New Roman" w:eastAsia="Calibri" w:hAnsi="Times New Roman" w:cs="Times New Roman"/>
                <w:sz w:val="28"/>
                <w:szCs w:val="28"/>
              </w:rPr>
              <w:t>. Точность работы САР. Расчет показателей качества, моделирование САР.</w:t>
            </w:r>
          </w:p>
        </w:tc>
        <w:tc>
          <w:tcPr>
            <w:tcW w:w="690" w:type="dxa"/>
            <w:vAlign w:val="center"/>
          </w:tcPr>
          <w:p w:rsidR="003D3AE6" w:rsidRPr="003D3AE6" w:rsidRDefault="00E20B41" w:rsidP="00E20B41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745" w:type="dxa"/>
            <w:vAlign w:val="center"/>
          </w:tcPr>
          <w:p w:rsidR="003D3AE6" w:rsidRPr="003D3AE6" w:rsidRDefault="00E20B41" w:rsidP="00E20B41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689" w:type="dxa"/>
            <w:vAlign w:val="center"/>
          </w:tcPr>
          <w:p w:rsidR="003D3AE6" w:rsidRPr="003D3AE6" w:rsidRDefault="00E20B41" w:rsidP="00E20B41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745" w:type="dxa"/>
            <w:vAlign w:val="center"/>
          </w:tcPr>
          <w:p w:rsidR="003D3AE6" w:rsidRPr="003D3AE6" w:rsidRDefault="00E20B41" w:rsidP="00E20B41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906" w:type="dxa"/>
            <w:vAlign w:val="center"/>
          </w:tcPr>
          <w:p w:rsidR="00E20B41" w:rsidRDefault="00E20B41" w:rsidP="00E20B41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D3AE6">
              <w:rPr>
                <w:rFonts w:ascii="Times New Roman" w:eastAsia="Calibri" w:hAnsi="Times New Roman" w:cs="Times New Roman"/>
                <w:sz w:val="28"/>
                <w:szCs w:val="28"/>
              </w:rPr>
              <w:t>ЛР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,</w:t>
            </w:r>
          </w:p>
          <w:p w:rsidR="003D3AE6" w:rsidRPr="003D3AE6" w:rsidRDefault="00E20B41" w:rsidP="00E20B41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ПР</w:t>
            </w:r>
            <w:proofErr w:type="gramEnd"/>
          </w:p>
        </w:tc>
      </w:tr>
      <w:tr w:rsidR="003D3AE6" w:rsidRPr="003D3AE6" w:rsidTr="00E20B41">
        <w:trPr>
          <w:trHeight w:val="960"/>
        </w:trPr>
        <w:tc>
          <w:tcPr>
            <w:tcW w:w="1649" w:type="dxa"/>
            <w:vMerge/>
          </w:tcPr>
          <w:p w:rsidR="003D3AE6" w:rsidRPr="003D3AE6" w:rsidRDefault="003D3AE6" w:rsidP="003D3AE6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4147" w:type="dxa"/>
          </w:tcPr>
          <w:p w:rsidR="003D3AE6" w:rsidRPr="003D3AE6" w:rsidRDefault="003D3AE6" w:rsidP="00E20B41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D3AE6">
              <w:rPr>
                <w:rFonts w:ascii="Times New Roman" w:eastAsia="Calibri" w:hAnsi="Times New Roman" w:cs="Times New Roman"/>
                <w:sz w:val="28"/>
                <w:szCs w:val="28"/>
              </w:rPr>
              <w:t>Интегральные оценки качества, корректирующие элементы САУ.</w:t>
            </w:r>
          </w:p>
        </w:tc>
        <w:tc>
          <w:tcPr>
            <w:tcW w:w="690" w:type="dxa"/>
            <w:vAlign w:val="center"/>
          </w:tcPr>
          <w:p w:rsidR="003D3AE6" w:rsidRPr="003D3AE6" w:rsidRDefault="00E20B41" w:rsidP="00E20B41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745" w:type="dxa"/>
            <w:vAlign w:val="center"/>
          </w:tcPr>
          <w:p w:rsidR="003D3AE6" w:rsidRPr="003D3AE6" w:rsidRDefault="00E20B41" w:rsidP="00E20B41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689" w:type="dxa"/>
            <w:vAlign w:val="center"/>
          </w:tcPr>
          <w:p w:rsidR="003D3AE6" w:rsidRPr="003D3AE6" w:rsidRDefault="00E20B41" w:rsidP="00E20B41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745" w:type="dxa"/>
            <w:vAlign w:val="center"/>
          </w:tcPr>
          <w:p w:rsidR="003D3AE6" w:rsidRPr="003D3AE6" w:rsidRDefault="00E20B41" w:rsidP="00E20B41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906" w:type="dxa"/>
            <w:vAlign w:val="center"/>
          </w:tcPr>
          <w:p w:rsidR="003D3AE6" w:rsidRPr="003D3AE6" w:rsidRDefault="003D3AE6" w:rsidP="00E20B41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D3AE6">
              <w:rPr>
                <w:rFonts w:ascii="Times New Roman" w:eastAsia="Calibri" w:hAnsi="Times New Roman" w:cs="Times New Roman"/>
                <w:sz w:val="28"/>
                <w:szCs w:val="28"/>
              </w:rPr>
              <w:t>Т</w:t>
            </w:r>
            <w:r w:rsidR="00E20B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, </w:t>
            </w:r>
            <w:proofErr w:type="gramStart"/>
            <w:r w:rsidR="00E20B41">
              <w:rPr>
                <w:rFonts w:ascii="Times New Roman" w:eastAsia="Calibri" w:hAnsi="Times New Roman" w:cs="Times New Roman"/>
                <w:sz w:val="28"/>
                <w:szCs w:val="28"/>
              </w:rPr>
              <w:t>ПР</w:t>
            </w:r>
            <w:proofErr w:type="gramEnd"/>
          </w:p>
        </w:tc>
      </w:tr>
      <w:tr w:rsidR="003D3AE6" w:rsidRPr="003D3AE6" w:rsidTr="004063A7">
        <w:trPr>
          <w:trHeight w:val="542"/>
        </w:trPr>
        <w:tc>
          <w:tcPr>
            <w:tcW w:w="1649" w:type="dxa"/>
          </w:tcPr>
          <w:p w:rsidR="003D3AE6" w:rsidRPr="003D3AE6" w:rsidRDefault="003D3AE6" w:rsidP="003D3AE6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4147" w:type="dxa"/>
          </w:tcPr>
          <w:p w:rsidR="003D3AE6" w:rsidRPr="003D3AE6" w:rsidRDefault="003D3AE6" w:rsidP="003D3AE6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D3AE6">
              <w:rPr>
                <w:rFonts w:ascii="Times New Roman" w:eastAsia="Calibri" w:hAnsi="Times New Roman" w:cs="Times New Roman"/>
                <w:sz w:val="28"/>
                <w:szCs w:val="28"/>
              </w:rPr>
              <w:t>Подготовка к зачету.</w:t>
            </w:r>
          </w:p>
        </w:tc>
        <w:tc>
          <w:tcPr>
            <w:tcW w:w="690" w:type="dxa"/>
          </w:tcPr>
          <w:p w:rsidR="003D3AE6" w:rsidRPr="003D3AE6" w:rsidRDefault="003D3AE6" w:rsidP="003D3AE6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45" w:type="dxa"/>
          </w:tcPr>
          <w:p w:rsidR="003D3AE6" w:rsidRPr="003D3AE6" w:rsidRDefault="003D3AE6" w:rsidP="003D3AE6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89" w:type="dxa"/>
          </w:tcPr>
          <w:p w:rsidR="003D3AE6" w:rsidRPr="003D3AE6" w:rsidRDefault="003D3AE6" w:rsidP="003D3AE6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45" w:type="dxa"/>
          </w:tcPr>
          <w:p w:rsidR="003D3AE6" w:rsidRPr="003D3AE6" w:rsidRDefault="003D3AE6" w:rsidP="003D3AE6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906" w:type="dxa"/>
          </w:tcPr>
          <w:p w:rsidR="003D3AE6" w:rsidRPr="003D3AE6" w:rsidRDefault="003D3AE6" w:rsidP="004063A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gramStart"/>
            <w:r w:rsidRPr="003D3AE6">
              <w:rPr>
                <w:rFonts w:ascii="Times New Roman" w:eastAsia="Calibri" w:hAnsi="Times New Roman" w:cs="Times New Roman"/>
                <w:sz w:val="28"/>
                <w:szCs w:val="28"/>
              </w:rPr>
              <w:t>З</w:t>
            </w:r>
            <w:proofErr w:type="gramEnd"/>
          </w:p>
        </w:tc>
      </w:tr>
      <w:tr w:rsidR="003D3AE6" w:rsidRPr="003D3AE6" w:rsidTr="004063A7">
        <w:trPr>
          <w:trHeight w:val="631"/>
        </w:trPr>
        <w:tc>
          <w:tcPr>
            <w:tcW w:w="1649" w:type="dxa"/>
          </w:tcPr>
          <w:p w:rsidR="003D3AE6" w:rsidRPr="003D3AE6" w:rsidRDefault="003D3AE6" w:rsidP="003D3AE6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4147" w:type="dxa"/>
          </w:tcPr>
          <w:p w:rsidR="003D3AE6" w:rsidRPr="003D3AE6" w:rsidRDefault="003D3AE6" w:rsidP="004063A7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D3AE6">
              <w:rPr>
                <w:rFonts w:ascii="Times New Roman" w:eastAsia="Calibri" w:hAnsi="Times New Roman" w:cs="Times New Roman"/>
                <w:sz w:val="28"/>
                <w:szCs w:val="28"/>
              </w:rPr>
              <w:t>Всего</w:t>
            </w:r>
            <w:r w:rsidR="004063A7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за 7 семестр</w:t>
            </w:r>
            <w:r w:rsidRPr="003D3AE6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690" w:type="dxa"/>
          </w:tcPr>
          <w:p w:rsidR="003D3AE6" w:rsidRPr="003D3AE6" w:rsidRDefault="004063A7" w:rsidP="003D3AE6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5</w:t>
            </w:r>
            <w:r w:rsidR="003D3AE6" w:rsidRPr="003D3AE6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745" w:type="dxa"/>
          </w:tcPr>
          <w:p w:rsidR="003D3AE6" w:rsidRPr="003D3AE6" w:rsidRDefault="004063A7" w:rsidP="003D3AE6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32</w:t>
            </w:r>
          </w:p>
        </w:tc>
        <w:tc>
          <w:tcPr>
            <w:tcW w:w="689" w:type="dxa"/>
          </w:tcPr>
          <w:p w:rsidR="003D3AE6" w:rsidRPr="003D3AE6" w:rsidRDefault="004063A7" w:rsidP="003D3AE6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  <w:r w:rsidR="003D3AE6" w:rsidRPr="003D3AE6">
              <w:rPr>
                <w:rFonts w:ascii="Times New Roman" w:eastAsia="Calibri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745" w:type="dxa"/>
          </w:tcPr>
          <w:p w:rsidR="003D3AE6" w:rsidRPr="003D3AE6" w:rsidRDefault="004063A7" w:rsidP="003D3AE6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46</w:t>
            </w:r>
          </w:p>
        </w:tc>
        <w:tc>
          <w:tcPr>
            <w:tcW w:w="906" w:type="dxa"/>
          </w:tcPr>
          <w:p w:rsidR="003D3AE6" w:rsidRPr="003D3AE6" w:rsidRDefault="003D3AE6" w:rsidP="003D3AE6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</w:tbl>
    <w:p w:rsidR="00C02354" w:rsidRDefault="00C02354" w:rsidP="003D3AE6">
      <w:pPr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C02354" w:rsidRDefault="00C02354" w:rsidP="003D3AE6">
      <w:pPr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3D3AE6" w:rsidRPr="003D3AE6" w:rsidRDefault="003D3AE6" w:rsidP="003D3AE6">
      <w:pPr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3D3AE6">
        <w:rPr>
          <w:rFonts w:ascii="Times New Roman" w:eastAsia="Calibri" w:hAnsi="Times New Roman" w:cs="Times New Roman"/>
          <w:sz w:val="28"/>
          <w:szCs w:val="28"/>
        </w:rPr>
        <w:lastRenderedPageBreak/>
        <w:t>Продолжение таблицы 5.1</w:t>
      </w:r>
      <w:r w:rsidRPr="003D3AE6">
        <w:rPr>
          <w:rFonts w:ascii="Times New Roman" w:eastAsia="Calibri" w:hAnsi="Times New Roman" w:cs="Times New Roman"/>
          <w:sz w:val="28"/>
          <w:szCs w:val="28"/>
        </w:rPr>
        <w:tab/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668"/>
        <w:gridCol w:w="4104"/>
        <w:gridCol w:w="724"/>
        <w:gridCol w:w="789"/>
        <w:gridCol w:w="648"/>
        <w:gridCol w:w="713"/>
        <w:gridCol w:w="925"/>
      </w:tblGrid>
      <w:tr w:rsidR="003D3AE6" w:rsidRPr="003D3AE6" w:rsidTr="004063A7">
        <w:trPr>
          <w:trHeight w:val="409"/>
        </w:trPr>
        <w:tc>
          <w:tcPr>
            <w:tcW w:w="1668" w:type="dxa"/>
          </w:tcPr>
          <w:p w:rsidR="003D3AE6" w:rsidRPr="003D3AE6" w:rsidRDefault="003D3AE6" w:rsidP="003D3AE6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D3AE6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104" w:type="dxa"/>
          </w:tcPr>
          <w:p w:rsidR="003D3AE6" w:rsidRPr="003D3AE6" w:rsidRDefault="003D3AE6" w:rsidP="003D3AE6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D3AE6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724" w:type="dxa"/>
          </w:tcPr>
          <w:p w:rsidR="003D3AE6" w:rsidRPr="003D3AE6" w:rsidRDefault="003D3AE6" w:rsidP="003D3AE6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D3AE6">
              <w:rPr>
                <w:rFonts w:ascii="Times New Roman" w:eastAsia="Calibri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789" w:type="dxa"/>
          </w:tcPr>
          <w:p w:rsidR="003D3AE6" w:rsidRPr="003D3AE6" w:rsidRDefault="003D3AE6" w:rsidP="003D3AE6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D3AE6">
              <w:rPr>
                <w:rFonts w:ascii="Times New Roman" w:eastAsia="Calibri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648" w:type="dxa"/>
          </w:tcPr>
          <w:p w:rsidR="003D3AE6" w:rsidRPr="003D3AE6" w:rsidRDefault="003D3AE6" w:rsidP="003D3AE6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D3AE6">
              <w:rPr>
                <w:rFonts w:ascii="Times New Roman" w:eastAsia="Calibri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713" w:type="dxa"/>
          </w:tcPr>
          <w:p w:rsidR="003D3AE6" w:rsidRPr="003D3AE6" w:rsidRDefault="003D3AE6" w:rsidP="003D3AE6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D3AE6">
              <w:rPr>
                <w:rFonts w:ascii="Times New Roman" w:eastAsia="Calibri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925" w:type="dxa"/>
          </w:tcPr>
          <w:p w:rsidR="003D3AE6" w:rsidRPr="003D3AE6" w:rsidRDefault="003D3AE6" w:rsidP="003D3AE6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D3AE6">
              <w:rPr>
                <w:rFonts w:ascii="Times New Roman" w:eastAsia="Calibri" w:hAnsi="Times New Roman" w:cs="Times New Roman"/>
                <w:sz w:val="28"/>
                <w:szCs w:val="28"/>
              </w:rPr>
              <w:t>7</w:t>
            </w:r>
          </w:p>
        </w:tc>
      </w:tr>
      <w:tr w:rsidR="003D3AE6" w:rsidRPr="003D3AE6" w:rsidTr="004063A7">
        <w:tc>
          <w:tcPr>
            <w:tcW w:w="1668" w:type="dxa"/>
          </w:tcPr>
          <w:p w:rsidR="003D3AE6" w:rsidRPr="003D3AE6" w:rsidRDefault="003D3AE6" w:rsidP="003D3AE6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4104" w:type="dxa"/>
          </w:tcPr>
          <w:p w:rsidR="003D3AE6" w:rsidRPr="003D3AE6" w:rsidRDefault="004063A7" w:rsidP="004063A7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8</w:t>
            </w:r>
            <w:r w:rsidR="003D3AE6" w:rsidRPr="003D3AE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семестр.</w:t>
            </w:r>
          </w:p>
        </w:tc>
        <w:tc>
          <w:tcPr>
            <w:tcW w:w="724" w:type="dxa"/>
          </w:tcPr>
          <w:p w:rsidR="003D3AE6" w:rsidRPr="003D3AE6" w:rsidRDefault="003D3AE6" w:rsidP="003D3AE6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89" w:type="dxa"/>
          </w:tcPr>
          <w:p w:rsidR="003D3AE6" w:rsidRPr="003D3AE6" w:rsidRDefault="003D3AE6" w:rsidP="003D3AE6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48" w:type="dxa"/>
          </w:tcPr>
          <w:p w:rsidR="003D3AE6" w:rsidRPr="003D3AE6" w:rsidRDefault="003D3AE6" w:rsidP="003D3AE6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13" w:type="dxa"/>
          </w:tcPr>
          <w:p w:rsidR="003D3AE6" w:rsidRPr="003D3AE6" w:rsidRDefault="003D3AE6" w:rsidP="003D3AE6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925" w:type="dxa"/>
          </w:tcPr>
          <w:p w:rsidR="003D3AE6" w:rsidRPr="003D3AE6" w:rsidRDefault="003D3AE6" w:rsidP="003D3AE6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4063A7" w:rsidRPr="003D3AE6" w:rsidTr="00E32197">
        <w:tc>
          <w:tcPr>
            <w:tcW w:w="5772" w:type="dxa"/>
            <w:gridSpan w:val="2"/>
          </w:tcPr>
          <w:p w:rsidR="004063A7" w:rsidRPr="003D3AE6" w:rsidRDefault="004063A7" w:rsidP="004063A7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D3AE6">
              <w:rPr>
                <w:rFonts w:ascii="Times New Roman" w:eastAsia="Calibri" w:hAnsi="Times New Roman" w:cs="Times New Roman"/>
                <w:sz w:val="28"/>
                <w:szCs w:val="28"/>
              </w:rPr>
              <w:t>3.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3D3AE6">
              <w:rPr>
                <w:rFonts w:ascii="Times New Roman" w:eastAsia="Calibri" w:hAnsi="Times New Roman" w:cs="Times New Roman"/>
                <w:sz w:val="28"/>
                <w:szCs w:val="28"/>
              </w:rPr>
              <w:t>Технические средства автоматики и телемеханики.</w:t>
            </w:r>
          </w:p>
        </w:tc>
        <w:tc>
          <w:tcPr>
            <w:tcW w:w="724" w:type="dxa"/>
            <w:vAlign w:val="center"/>
          </w:tcPr>
          <w:p w:rsidR="004063A7" w:rsidRPr="003D3AE6" w:rsidRDefault="004063A7" w:rsidP="00E321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D3AE6">
              <w:rPr>
                <w:rFonts w:ascii="Times New Roman" w:eastAsia="Calibri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789" w:type="dxa"/>
            <w:vAlign w:val="center"/>
          </w:tcPr>
          <w:p w:rsidR="004063A7" w:rsidRPr="003D3AE6" w:rsidRDefault="004063A7" w:rsidP="00E321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D3AE6">
              <w:rPr>
                <w:rFonts w:ascii="Times New Roman" w:eastAsia="Calibri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648" w:type="dxa"/>
            <w:vAlign w:val="center"/>
          </w:tcPr>
          <w:p w:rsidR="004063A7" w:rsidRPr="003D3AE6" w:rsidRDefault="004063A7" w:rsidP="00E321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13" w:type="dxa"/>
            <w:vAlign w:val="center"/>
          </w:tcPr>
          <w:p w:rsidR="004063A7" w:rsidRPr="003D3AE6" w:rsidRDefault="004063A7" w:rsidP="00E321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925" w:type="dxa"/>
            <w:vAlign w:val="center"/>
          </w:tcPr>
          <w:p w:rsidR="004063A7" w:rsidRPr="003D3AE6" w:rsidRDefault="004063A7" w:rsidP="00E321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3D3AE6" w:rsidRPr="003D3AE6" w:rsidTr="00E32197">
        <w:trPr>
          <w:trHeight w:val="1320"/>
        </w:trPr>
        <w:tc>
          <w:tcPr>
            <w:tcW w:w="1668" w:type="dxa"/>
            <w:vMerge w:val="restart"/>
          </w:tcPr>
          <w:p w:rsidR="003D3AE6" w:rsidRPr="003D3AE6" w:rsidRDefault="003D3AE6" w:rsidP="003D3AE6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4104" w:type="dxa"/>
          </w:tcPr>
          <w:p w:rsidR="003D3AE6" w:rsidRPr="003D3AE6" w:rsidRDefault="003D3AE6" w:rsidP="003D3AE6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D3AE6">
              <w:rPr>
                <w:rFonts w:ascii="Times New Roman" w:eastAsia="Calibri" w:hAnsi="Times New Roman" w:cs="Times New Roman"/>
                <w:sz w:val="28"/>
                <w:szCs w:val="28"/>
              </w:rPr>
              <w:t>Основные понятия о государственной системе приборов</w:t>
            </w:r>
            <w:proofErr w:type="gramStart"/>
            <w:r w:rsidRPr="003D3AE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.</w:t>
            </w:r>
            <w:proofErr w:type="gramEnd"/>
            <w:r w:rsidRPr="003D3AE6">
              <w:rPr>
                <w:rFonts w:ascii="Times New Roman" w:eastAsia="Calibri" w:hAnsi="Times New Roman" w:cs="Times New Roman"/>
                <w:sz w:val="28"/>
                <w:szCs w:val="28"/>
              </w:rPr>
              <w:t>Классификация технических средств автоматики, измерительные преобразователи, первичные и вторичные. Измерительные приборы.</w:t>
            </w:r>
          </w:p>
        </w:tc>
        <w:tc>
          <w:tcPr>
            <w:tcW w:w="724" w:type="dxa"/>
            <w:vAlign w:val="center"/>
          </w:tcPr>
          <w:p w:rsidR="003D3AE6" w:rsidRPr="003D3AE6" w:rsidRDefault="003D3AE6" w:rsidP="00E321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D3AE6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789" w:type="dxa"/>
            <w:vAlign w:val="center"/>
          </w:tcPr>
          <w:p w:rsidR="003D3AE6" w:rsidRPr="003D3AE6" w:rsidRDefault="003D3AE6" w:rsidP="00E321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48" w:type="dxa"/>
            <w:vAlign w:val="center"/>
          </w:tcPr>
          <w:p w:rsidR="003D3AE6" w:rsidRPr="003D3AE6" w:rsidRDefault="003D3AE6" w:rsidP="00E321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13" w:type="dxa"/>
            <w:vAlign w:val="center"/>
          </w:tcPr>
          <w:p w:rsidR="003D3AE6" w:rsidRPr="003D3AE6" w:rsidRDefault="003D3AE6" w:rsidP="00E321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925" w:type="dxa"/>
            <w:vAlign w:val="center"/>
          </w:tcPr>
          <w:p w:rsidR="003D3AE6" w:rsidRPr="003D3AE6" w:rsidRDefault="003D3AE6" w:rsidP="00E321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3D3AE6" w:rsidRPr="003D3AE6" w:rsidTr="00E32197">
        <w:trPr>
          <w:trHeight w:val="1005"/>
        </w:trPr>
        <w:tc>
          <w:tcPr>
            <w:tcW w:w="1668" w:type="dxa"/>
            <w:vMerge/>
          </w:tcPr>
          <w:p w:rsidR="003D3AE6" w:rsidRPr="003D3AE6" w:rsidRDefault="003D3AE6" w:rsidP="003D3AE6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4104" w:type="dxa"/>
          </w:tcPr>
          <w:p w:rsidR="003D3AE6" w:rsidRPr="003D3AE6" w:rsidRDefault="003D3AE6" w:rsidP="003D3AE6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D3AE6">
              <w:rPr>
                <w:rFonts w:ascii="Times New Roman" w:eastAsia="Calibri" w:hAnsi="Times New Roman" w:cs="Times New Roman"/>
                <w:sz w:val="28"/>
                <w:szCs w:val="28"/>
              </w:rPr>
              <w:t>Классификация датчиков</w:t>
            </w:r>
            <w:proofErr w:type="gramStart"/>
            <w:r w:rsidRPr="003D3AE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,</w:t>
            </w:r>
            <w:proofErr w:type="gramEnd"/>
            <w:r w:rsidRPr="003D3AE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устройство и принципы действия. Элементы ввода задания и сравнения. Выбор датчиков и элементов сравнения.</w:t>
            </w:r>
          </w:p>
        </w:tc>
        <w:tc>
          <w:tcPr>
            <w:tcW w:w="724" w:type="dxa"/>
            <w:vAlign w:val="center"/>
          </w:tcPr>
          <w:p w:rsidR="003D3AE6" w:rsidRPr="003D3AE6" w:rsidRDefault="003D3AE6" w:rsidP="00E321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D3AE6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789" w:type="dxa"/>
            <w:vAlign w:val="center"/>
          </w:tcPr>
          <w:p w:rsidR="003D3AE6" w:rsidRPr="003D3AE6" w:rsidRDefault="003D3AE6" w:rsidP="00E321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D3AE6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648" w:type="dxa"/>
            <w:vAlign w:val="center"/>
          </w:tcPr>
          <w:p w:rsidR="003D3AE6" w:rsidRPr="003D3AE6" w:rsidRDefault="003D3AE6" w:rsidP="00E321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13" w:type="dxa"/>
            <w:vAlign w:val="center"/>
          </w:tcPr>
          <w:p w:rsidR="003D3AE6" w:rsidRPr="003D3AE6" w:rsidRDefault="003D3AE6" w:rsidP="00E321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925" w:type="dxa"/>
            <w:vAlign w:val="center"/>
          </w:tcPr>
          <w:p w:rsidR="003D3AE6" w:rsidRPr="003D3AE6" w:rsidRDefault="003D3AE6" w:rsidP="00E321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3D3AE6" w:rsidRPr="003D3AE6" w:rsidRDefault="003D3AE6" w:rsidP="00E321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3D3AE6" w:rsidRPr="003D3AE6" w:rsidRDefault="003D3AE6" w:rsidP="00E321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3D3AE6" w:rsidRPr="003D3AE6" w:rsidTr="00E32197">
        <w:trPr>
          <w:trHeight w:val="969"/>
        </w:trPr>
        <w:tc>
          <w:tcPr>
            <w:tcW w:w="1668" w:type="dxa"/>
            <w:vMerge/>
          </w:tcPr>
          <w:p w:rsidR="003D3AE6" w:rsidRPr="003D3AE6" w:rsidRDefault="003D3AE6" w:rsidP="003D3AE6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4104" w:type="dxa"/>
          </w:tcPr>
          <w:p w:rsidR="003D3AE6" w:rsidRPr="003D3AE6" w:rsidRDefault="003D3AE6" w:rsidP="003D3AE6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D3AE6">
              <w:rPr>
                <w:rFonts w:ascii="Times New Roman" w:eastAsia="Calibri" w:hAnsi="Times New Roman" w:cs="Times New Roman"/>
                <w:sz w:val="28"/>
                <w:szCs w:val="28"/>
              </w:rPr>
              <w:t>Релейные элементы автоматики, их основные характеристики, виды реле. Выбор релейных элементов автоматики.</w:t>
            </w:r>
          </w:p>
        </w:tc>
        <w:tc>
          <w:tcPr>
            <w:tcW w:w="724" w:type="dxa"/>
            <w:vAlign w:val="center"/>
          </w:tcPr>
          <w:p w:rsidR="003D3AE6" w:rsidRPr="003D3AE6" w:rsidRDefault="003D3AE6" w:rsidP="00E321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D3AE6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789" w:type="dxa"/>
            <w:vAlign w:val="center"/>
          </w:tcPr>
          <w:p w:rsidR="003D3AE6" w:rsidRPr="003D3AE6" w:rsidRDefault="00E32197" w:rsidP="00E321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648" w:type="dxa"/>
            <w:vAlign w:val="center"/>
          </w:tcPr>
          <w:p w:rsidR="003D3AE6" w:rsidRPr="003D3AE6" w:rsidRDefault="00E32197" w:rsidP="00E321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713" w:type="dxa"/>
            <w:vAlign w:val="center"/>
          </w:tcPr>
          <w:p w:rsidR="003D3AE6" w:rsidRPr="003D3AE6" w:rsidRDefault="003D3AE6" w:rsidP="00E321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925" w:type="dxa"/>
            <w:vAlign w:val="center"/>
          </w:tcPr>
          <w:p w:rsidR="003D3AE6" w:rsidRPr="003D3AE6" w:rsidRDefault="003D3AE6" w:rsidP="00E321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D3AE6">
              <w:rPr>
                <w:rFonts w:ascii="Times New Roman" w:eastAsia="Calibri" w:hAnsi="Times New Roman" w:cs="Times New Roman"/>
                <w:sz w:val="28"/>
                <w:szCs w:val="28"/>
              </w:rPr>
              <w:t>ЛР</w:t>
            </w:r>
          </w:p>
        </w:tc>
      </w:tr>
      <w:tr w:rsidR="003D3AE6" w:rsidRPr="003D3AE6" w:rsidTr="00E32197">
        <w:trPr>
          <w:trHeight w:val="1008"/>
        </w:trPr>
        <w:tc>
          <w:tcPr>
            <w:tcW w:w="1668" w:type="dxa"/>
            <w:vMerge/>
          </w:tcPr>
          <w:p w:rsidR="003D3AE6" w:rsidRPr="003D3AE6" w:rsidRDefault="003D3AE6" w:rsidP="003D3AE6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4104" w:type="dxa"/>
          </w:tcPr>
          <w:p w:rsidR="003D3AE6" w:rsidRPr="003D3AE6" w:rsidRDefault="003D3AE6" w:rsidP="003D3AE6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D3AE6">
              <w:rPr>
                <w:rFonts w:ascii="Times New Roman" w:eastAsia="Calibri" w:hAnsi="Times New Roman" w:cs="Times New Roman"/>
                <w:sz w:val="28"/>
                <w:szCs w:val="28"/>
              </w:rPr>
              <w:t>Логические и цифровые элементы и микроконтроллеры автоматики. Выбор логических элементов автоматики.</w:t>
            </w:r>
            <w:r w:rsidR="00E32197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Программируемые логические контроллеры.</w:t>
            </w:r>
          </w:p>
        </w:tc>
        <w:tc>
          <w:tcPr>
            <w:tcW w:w="724" w:type="dxa"/>
            <w:vAlign w:val="center"/>
          </w:tcPr>
          <w:p w:rsidR="003D3AE6" w:rsidRPr="003D3AE6" w:rsidRDefault="00E32197" w:rsidP="00E321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789" w:type="dxa"/>
            <w:vAlign w:val="center"/>
          </w:tcPr>
          <w:p w:rsidR="003D3AE6" w:rsidRPr="003D3AE6" w:rsidRDefault="00E32197" w:rsidP="00E321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648" w:type="dxa"/>
            <w:vAlign w:val="center"/>
          </w:tcPr>
          <w:p w:rsidR="003D3AE6" w:rsidRPr="003D3AE6" w:rsidRDefault="00E32197" w:rsidP="00E321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713" w:type="dxa"/>
            <w:vAlign w:val="center"/>
          </w:tcPr>
          <w:p w:rsidR="003D3AE6" w:rsidRPr="003D3AE6" w:rsidRDefault="00E32197" w:rsidP="00E321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925" w:type="dxa"/>
            <w:vAlign w:val="center"/>
          </w:tcPr>
          <w:p w:rsidR="003D3AE6" w:rsidRPr="003D3AE6" w:rsidRDefault="003D3AE6" w:rsidP="00E321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D3AE6">
              <w:rPr>
                <w:rFonts w:ascii="Times New Roman" w:eastAsia="Calibri" w:hAnsi="Times New Roman" w:cs="Times New Roman"/>
                <w:sz w:val="28"/>
                <w:szCs w:val="28"/>
              </w:rPr>
              <w:t>ЛР</w:t>
            </w:r>
          </w:p>
        </w:tc>
      </w:tr>
      <w:tr w:rsidR="003D3AE6" w:rsidRPr="003D3AE6" w:rsidTr="00E32197">
        <w:trPr>
          <w:trHeight w:val="732"/>
        </w:trPr>
        <w:tc>
          <w:tcPr>
            <w:tcW w:w="1668" w:type="dxa"/>
            <w:vMerge/>
          </w:tcPr>
          <w:p w:rsidR="003D3AE6" w:rsidRPr="003D3AE6" w:rsidRDefault="003D3AE6" w:rsidP="003D3AE6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4104" w:type="dxa"/>
          </w:tcPr>
          <w:p w:rsidR="003D3AE6" w:rsidRPr="003D3AE6" w:rsidRDefault="003D3AE6" w:rsidP="003D3AE6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D3AE6">
              <w:rPr>
                <w:rFonts w:ascii="Times New Roman" w:eastAsia="Calibri" w:hAnsi="Times New Roman" w:cs="Times New Roman"/>
                <w:sz w:val="28"/>
                <w:szCs w:val="28"/>
              </w:rPr>
              <w:t>Усилители,  исполнительные механизмы и регулирующие органы. Выбор.</w:t>
            </w:r>
          </w:p>
        </w:tc>
        <w:tc>
          <w:tcPr>
            <w:tcW w:w="724" w:type="dxa"/>
            <w:vAlign w:val="center"/>
          </w:tcPr>
          <w:p w:rsidR="003D3AE6" w:rsidRPr="003D3AE6" w:rsidRDefault="003D3AE6" w:rsidP="00E321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D3AE6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789" w:type="dxa"/>
            <w:vAlign w:val="center"/>
          </w:tcPr>
          <w:p w:rsidR="003D3AE6" w:rsidRPr="003D3AE6" w:rsidRDefault="00E32197" w:rsidP="00E321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648" w:type="dxa"/>
            <w:vAlign w:val="center"/>
          </w:tcPr>
          <w:p w:rsidR="003D3AE6" w:rsidRPr="003D3AE6" w:rsidRDefault="003D3AE6" w:rsidP="00E321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13" w:type="dxa"/>
            <w:vAlign w:val="center"/>
          </w:tcPr>
          <w:p w:rsidR="003D3AE6" w:rsidRPr="003D3AE6" w:rsidRDefault="003D3AE6" w:rsidP="00E321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925" w:type="dxa"/>
            <w:vAlign w:val="center"/>
          </w:tcPr>
          <w:p w:rsidR="003D3AE6" w:rsidRPr="003D3AE6" w:rsidRDefault="003D3AE6" w:rsidP="00E321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D3AE6">
              <w:rPr>
                <w:rFonts w:ascii="Times New Roman" w:eastAsia="Calibri" w:hAnsi="Times New Roman" w:cs="Times New Roman"/>
                <w:sz w:val="28"/>
                <w:szCs w:val="28"/>
              </w:rPr>
              <w:t>ЛР</w:t>
            </w:r>
          </w:p>
        </w:tc>
      </w:tr>
      <w:tr w:rsidR="003D3AE6" w:rsidRPr="003D3AE6" w:rsidTr="00E32197">
        <w:trPr>
          <w:trHeight w:val="1185"/>
        </w:trPr>
        <w:tc>
          <w:tcPr>
            <w:tcW w:w="1668" w:type="dxa"/>
            <w:vMerge/>
          </w:tcPr>
          <w:p w:rsidR="003D3AE6" w:rsidRPr="003D3AE6" w:rsidRDefault="003D3AE6" w:rsidP="003D3AE6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4104" w:type="dxa"/>
          </w:tcPr>
          <w:p w:rsidR="003D3AE6" w:rsidRPr="003D3AE6" w:rsidRDefault="003D3AE6" w:rsidP="003D3AE6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D3AE6">
              <w:rPr>
                <w:rFonts w:ascii="Times New Roman" w:eastAsia="Calibri" w:hAnsi="Times New Roman" w:cs="Times New Roman"/>
                <w:sz w:val="28"/>
                <w:szCs w:val="28"/>
              </w:rPr>
              <w:t>Автоматические регуляторы. Виды регуляторов. Статические и динамические характеристики регуляторов</w:t>
            </w:r>
            <w:r w:rsidR="00C0235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. </w:t>
            </w:r>
            <w:proofErr w:type="gramStart"/>
            <w:r w:rsidRPr="003D3AE6">
              <w:rPr>
                <w:rFonts w:ascii="Times New Roman" w:eastAsia="Calibri" w:hAnsi="Times New Roman" w:cs="Times New Roman"/>
                <w:sz w:val="28"/>
                <w:szCs w:val="28"/>
              </w:rPr>
              <w:t>П</w:t>
            </w:r>
            <w:proofErr w:type="gramEnd"/>
            <w:r w:rsidR="00C02354">
              <w:rPr>
                <w:rFonts w:ascii="Times New Roman" w:eastAsia="Calibri" w:hAnsi="Times New Roman" w:cs="Times New Roman"/>
                <w:sz w:val="28"/>
                <w:szCs w:val="28"/>
              </w:rPr>
              <w:t>, И, ПИ, ПИД</w:t>
            </w:r>
          </w:p>
          <w:p w:rsidR="003D3AE6" w:rsidRPr="003D3AE6" w:rsidRDefault="003D3AE6" w:rsidP="003D3AE6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D3AE6">
              <w:rPr>
                <w:rFonts w:ascii="Times New Roman" w:eastAsia="Calibri" w:hAnsi="Times New Roman" w:cs="Times New Roman"/>
                <w:sz w:val="28"/>
                <w:szCs w:val="28"/>
              </w:rPr>
              <w:t>И</w:t>
            </w:r>
            <w:proofErr w:type="gramStart"/>
            <w:r w:rsidRPr="003D3AE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,</w:t>
            </w:r>
            <w:proofErr w:type="gramEnd"/>
            <w:r w:rsidRPr="003D3AE6">
              <w:rPr>
                <w:rFonts w:ascii="Times New Roman" w:eastAsia="Calibri" w:hAnsi="Times New Roman" w:cs="Times New Roman"/>
                <w:sz w:val="28"/>
                <w:szCs w:val="28"/>
              </w:rPr>
              <w:t>ПИ,Д законы регулирования.</w:t>
            </w:r>
          </w:p>
          <w:p w:rsidR="003D3AE6" w:rsidRPr="003D3AE6" w:rsidRDefault="003D3AE6" w:rsidP="003D3AE6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D3AE6">
              <w:rPr>
                <w:rFonts w:ascii="Times New Roman" w:eastAsia="Calibri" w:hAnsi="Times New Roman" w:cs="Times New Roman"/>
                <w:sz w:val="28"/>
                <w:szCs w:val="28"/>
              </w:rPr>
              <w:t>Выбор регуляторов.</w:t>
            </w:r>
          </w:p>
        </w:tc>
        <w:tc>
          <w:tcPr>
            <w:tcW w:w="724" w:type="dxa"/>
            <w:vAlign w:val="center"/>
          </w:tcPr>
          <w:p w:rsidR="003D3AE6" w:rsidRPr="003D3AE6" w:rsidRDefault="003D3AE6" w:rsidP="00E321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D3AE6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789" w:type="dxa"/>
            <w:vAlign w:val="center"/>
          </w:tcPr>
          <w:p w:rsidR="003D3AE6" w:rsidRPr="003D3AE6" w:rsidRDefault="003D3AE6" w:rsidP="00E321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D3AE6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648" w:type="dxa"/>
            <w:vAlign w:val="center"/>
          </w:tcPr>
          <w:p w:rsidR="003D3AE6" w:rsidRPr="003D3AE6" w:rsidRDefault="003D3AE6" w:rsidP="00E321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13" w:type="dxa"/>
            <w:vAlign w:val="center"/>
          </w:tcPr>
          <w:p w:rsidR="003D3AE6" w:rsidRPr="003D3AE6" w:rsidRDefault="00E32197" w:rsidP="00E321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925" w:type="dxa"/>
            <w:vAlign w:val="center"/>
          </w:tcPr>
          <w:p w:rsidR="003D3AE6" w:rsidRPr="003D3AE6" w:rsidRDefault="003D3AE6" w:rsidP="00E321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D3AE6">
              <w:rPr>
                <w:rFonts w:ascii="Times New Roman" w:eastAsia="Calibri" w:hAnsi="Times New Roman" w:cs="Times New Roman"/>
                <w:sz w:val="28"/>
                <w:szCs w:val="28"/>
              </w:rPr>
              <w:t>ЛР</w:t>
            </w:r>
          </w:p>
        </w:tc>
      </w:tr>
    </w:tbl>
    <w:p w:rsidR="004063A7" w:rsidRDefault="004063A7"/>
    <w:p w:rsidR="004063A7" w:rsidRDefault="004063A7">
      <w:r>
        <w:br w:type="page"/>
      </w:r>
    </w:p>
    <w:p w:rsidR="00E32197" w:rsidRPr="003D3AE6" w:rsidRDefault="00E32197" w:rsidP="00E32197">
      <w:pPr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3D3AE6">
        <w:rPr>
          <w:rFonts w:ascii="Times New Roman" w:eastAsia="Calibri" w:hAnsi="Times New Roman" w:cs="Times New Roman"/>
          <w:sz w:val="28"/>
          <w:szCs w:val="28"/>
        </w:rPr>
        <w:lastRenderedPageBreak/>
        <w:t>Продолжение таблицы 5.1</w:t>
      </w:r>
      <w:r w:rsidRPr="003D3AE6">
        <w:rPr>
          <w:rFonts w:ascii="Times New Roman" w:eastAsia="Calibri" w:hAnsi="Times New Roman" w:cs="Times New Roman"/>
          <w:sz w:val="28"/>
          <w:szCs w:val="28"/>
        </w:rPr>
        <w:tab/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599"/>
        <w:gridCol w:w="4007"/>
        <w:gridCol w:w="712"/>
        <w:gridCol w:w="774"/>
        <w:gridCol w:w="640"/>
        <w:gridCol w:w="934"/>
        <w:gridCol w:w="905"/>
      </w:tblGrid>
      <w:tr w:rsidR="00E32197" w:rsidRPr="003D3AE6" w:rsidTr="000A7F7D">
        <w:trPr>
          <w:trHeight w:val="409"/>
        </w:trPr>
        <w:tc>
          <w:tcPr>
            <w:tcW w:w="1668" w:type="dxa"/>
          </w:tcPr>
          <w:p w:rsidR="00E32197" w:rsidRPr="003D3AE6" w:rsidRDefault="00E32197" w:rsidP="000A7F7D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D3AE6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104" w:type="dxa"/>
          </w:tcPr>
          <w:p w:rsidR="00E32197" w:rsidRPr="003D3AE6" w:rsidRDefault="00E32197" w:rsidP="000A7F7D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D3AE6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724" w:type="dxa"/>
          </w:tcPr>
          <w:p w:rsidR="00E32197" w:rsidRPr="003D3AE6" w:rsidRDefault="00E32197" w:rsidP="000A7F7D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D3AE6">
              <w:rPr>
                <w:rFonts w:ascii="Times New Roman" w:eastAsia="Calibri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789" w:type="dxa"/>
          </w:tcPr>
          <w:p w:rsidR="00E32197" w:rsidRPr="003D3AE6" w:rsidRDefault="00E32197" w:rsidP="000A7F7D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D3AE6">
              <w:rPr>
                <w:rFonts w:ascii="Times New Roman" w:eastAsia="Calibri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648" w:type="dxa"/>
          </w:tcPr>
          <w:p w:rsidR="00E32197" w:rsidRPr="003D3AE6" w:rsidRDefault="00E32197" w:rsidP="000A7F7D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D3AE6">
              <w:rPr>
                <w:rFonts w:ascii="Times New Roman" w:eastAsia="Calibri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713" w:type="dxa"/>
          </w:tcPr>
          <w:p w:rsidR="00E32197" w:rsidRPr="003D3AE6" w:rsidRDefault="00E32197" w:rsidP="000A7F7D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D3AE6">
              <w:rPr>
                <w:rFonts w:ascii="Times New Roman" w:eastAsia="Calibri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925" w:type="dxa"/>
          </w:tcPr>
          <w:p w:rsidR="00E32197" w:rsidRPr="003D3AE6" w:rsidRDefault="00E32197" w:rsidP="000A7F7D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D3AE6">
              <w:rPr>
                <w:rFonts w:ascii="Times New Roman" w:eastAsia="Calibri" w:hAnsi="Times New Roman" w:cs="Times New Roman"/>
                <w:sz w:val="28"/>
                <w:szCs w:val="28"/>
              </w:rPr>
              <w:t>7</w:t>
            </w:r>
          </w:p>
        </w:tc>
      </w:tr>
      <w:tr w:rsidR="003D3AE6" w:rsidRPr="003D3AE6" w:rsidTr="00E32197">
        <w:tc>
          <w:tcPr>
            <w:tcW w:w="1668" w:type="dxa"/>
          </w:tcPr>
          <w:p w:rsidR="003D3AE6" w:rsidRPr="003D3AE6" w:rsidRDefault="003D3AE6" w:rsidP="004063A7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4104" w:type="dxa"/>
          </w:tcPr>
          <w:p w:rsidR="003D3AE6" w:rsidRPr="003D3AE6" w:rsidRDefault="003D3AE6" w:rsidP="003D3AE6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D3AE6">
              <w:rPr>
                <w:rFonts w:ascii="Times New Roman" w:eastAsia="Calibri" w:hAnsi="Times New Roman" w:cs="Times New Roman"/>
                <w:sz w:val="28"/>
                <w:szCs w:val="28"/>
              </w:rPr>
              <w:t>Автоматизация технологических процессов</w:t>
            </w:r>
          </w:p>
        </w:tc>
        <w:tc>
          <w:tcPr>
            <w:tcW w:w="724" w:type="dxa"/>
          </w:tcPr>
          <w:p w:rsidR="003D3AE6" w:rsidRPr="003D3AE6" w:rsidRDefault="003D3AE6" w:rsidP="003D3AE6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D3AE6">
              <w:rPr>
                <w:rFonts w:ascii="Times New Roman" w:eastAsia="Calibri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789" w:type="dxa"/>
          </w:tcPr>
          <w:p w:rsidR="003D3AE6" w:rsidRPr="003D3AE6" w:rsidRDefault="003D3AE6" w:rsidP="003D3AE6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D3AE6">
              <w:rPr>
                <w:rFonts w:ascii="Times New Roman" w:eastAsia="Calibri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648" w:type="dxa"/>
          </w:tcPr>
          <w:p w:rsidR="003D3AE6" w:rsidRPr="003D3AE6" w:rsidRDefault="003D3AE6" w:rsidP="003D3AE6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13" w:type="dxa"/>
          </w:tcPr>
          <w:p w:rsidR="003D3AE6" w:rsidRPr="003D3AE6" w:rsidRDefault="003D3AE6" w:rsidP="003D3AE6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D3AE6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925" w:type="dxa"/>
          </w:tcPr>
          <w:p w:rsidR="003D3AE6" w:rsidRPr="003D3AE6" w:rsidRDefault="003D3AE6" w:rsidP="003D3AE6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E32197" w:rsidRPr="003D3AE6" w:rsidTr="00E32197">
        <w:trPr>
          <w:trHeight w:val="462"/>
        </w:trPr>
        <w:tc>
          <w:tcPr>
            <w:tcW w:w="1668" w:type="dxa"/>
            <w:vMerge w:val="restart"/>
          </w:tcPr>
          <w:p w:rsidR="00E32197" w:rsidRPr="003D3AE6" w:rsidRDefault="00E32197" w:rsidP="003D3AE6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4104" w:type="dxa"/>
          </w:tcPr>
          <w:p w:rsidR="00E32197" w:rsidRPr="003D3AE6" w:rsidRDefault="00E32197" w:rsidP="003D3AE6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D3AE6">
              <w:rPr>
                <w:rFonts w:ascii="Times New Roman" w:eastAsia="Calibri" w:hAnsi="Times New Roman" w:cs="Times New Roman"/>
                <w:sz w:val="28"/>
                <w:szCs w:val="28"/>
              </w:rPr>
              <w:t>АПП в полеводстве в т.ч. в защищенном грунте.</w:t>
            </w:r>
          </w:p>
        </w:tc>
        <w:tc>
          <w:tcPr>
            <w:tcW w:w="724" w:type="dxa"/>
          </w:tcPr>
          <w:p w:rsidR="00E32197" w:rsidRPr="003D3AE6" w:rsidRDefault="00E32197" w:rsidP="00E321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789" w:type="dxa"/>
          </w:tcPr>
          <w:p w:rsidR="00E32197" w:rsidRPr="003D3AE6" w:rsidRDefault="00E32197" w:rsidP="00E321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D3AE6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648" w:type="dxa"/>
          </w:tcPr>
          <w:p w:rsidR="00E32197" w:rsidRPr="003D3AE6" w:rsidRDefault="00E32197" w:rsidP="003D3AE6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13" w:type="dxa"/>
          </w:tcPr>
          <w:p w:rsidR="00E32197" w:rsidRPr="003D3AE6" w:rsidRDefault="00E32197" w:rsidP="003D3AE6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925" w:type="dxa"/>
            <w:vMerge w:val="restart"/>
            <w:vAlign w:val="center"/>
          </w:tcPr>
          <w:p w:rsidR="00E32197" w:rsidRPr="003D3AE6" w:rsidRDefault="00E32197" w:rsidP="00E321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D3AE6">
              <w:rPr>
                <w:rFonts w:ascii="Times New Roman" w:eastAsia="Calibri" w:hAnsi="Times New Roman" w:cs="Times New Roman"/>
                <w:sz w:val="28"/>
                <w:szCs w:val="28"/>
              </w:rPr>
              <w:t>К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  <w:r w:rsidRPr="003D3AE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Р.</w:t>
            </w:r>
          </w:p>
          <w:p w:rsidR="00E32197" w:rsidRPr="003D3AE6" w:rsidRDefault="00E32197" w:rsidP="00E321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E32197" w:rsidRPr="003D3AE6" w:rsidTr="00E32197">
        <w:trPr>
          <w:trHeight w:val="705"/>
        </w:trPr>
        <w:tc>
          <w:tcPr>
            <w:tcW w:w="1668" w:type="dxa"/>
            <w:vMerge/>
          </w:tcPr>
          <w:p w:rsidR="00E32197" w:rsidRPr="003D3AE6" w:rsidRDefault="00E32197" w:rsidP="003D3AE6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4104" w:type="dxa"/>
          </w:tcPr>
          <w:p w:rsidR="00E32197" w:rsidRPr="003D3AE6" w:rsidRDefault="00E32197" w:rsidP="003D3AE6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D3AE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АПП в животноводстве и полеводстве.</w:t>
            </w:r>
          </w:p>
        </w:tc>
        <w:tc>
          <w:tcPr>
            <w:tcW w:w="724" w:type="dxa"/>
          </w:tcPr>
          <w:p w:rsidR="00E32197" w:rsidRPr="003D3AE6" w:rsidRDefault="00E32197" w:rsidP="00E321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789" w:type="dxa"/>
          </w:tcPr>
          <w:p w:rsidR="00E32197" w:rsidRPr="003D3AE6" w:rsidRDefault="00E32197" w:rsidP="00E321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D3AE6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648" w:type="dxa"/>
          </w:tcPr>
          <w:p w:rsidR="00E32197" w:rsidRPr="003D3AE6" w:rsidRDefault="00E32197" w:rsidP="003D3AE6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13" w:type="dxa"/>
          </w:tcPr>
          <w:p w:rsidR="00E32197" w:rsidRPr="003D3AE6" w:rsidRDefault="00E32197" w:rsidP="003D3AE6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925" w:type="dxa"/>
            <w:vMerge/>
          </w:tcPr>
          <w:p w:rsidR="00E32197" w:rsidRPr="003D3AE6" w:rsidRDefault="00E32197" w:rsidP="003D3AE6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E32197" w:rsidRPr="003D3AE6" w:rsidTr="00E32197">
        <w:trPr>
          <w:trHeight w:val="978"/>
        </w:trPr>
        <w:tc>
          <w:tcPr>
            <w:tcW w:w="1668" w:type="dxa"/>
            <w:vMerge/>
          </w:tcPr>
          <w:p w:rsidR="00E32197" w:rsidRPr="003D3AE6" w:rsidRDefault="00E32197" w:rsidP="003D3AE6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4104" w:type="dxa"/>
          </w:tcPr>
          <w:p w:rsidR="00E32197" w:rsidRPr="003D3AE6" w:rsidRDefault="00E32197" w:rsidP="003D3AE6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D3AE6">
              <w:rPr>
                <w:rFonts w:ascii="Times New Roman" w:eastAsia="Calibri" w:hAnsi="Times New Roman" w:cs="Times New Roman"/>
                <w:sz w:val="28"/>
                <w:szCs w:val="28"/>
              </w:rPr>
              <w:t>Определение экономической эффективности автоматизации.</w:t>
            </w:r>
          </w:p>
        </w:tc>
        <w:tc>
          <w:tcPr>
            <w:tcW w:w="724" w:type="dxa"/>
          </w:tcPr>
          <w:p w:rsidR="00E32197" w:rsidRPr="003D3AE6" w:rsidRDefault="00E32197" w:rsidP="00E321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D3AE6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789" w:type="dxa"/>
          </w:tcPr>
          <w:p w:rsidR="00E32197" w:rsidRPr="003D3AE6" w:rsidRDefault="00E32197" w:rsidP="00E321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D3AE6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648" w:type="dxa"/>
          </w:tcPr>
          <w:p w:rsidR="00E32197" w:rsidRPr="003D3AE6" w:rsidRDefault="00E32197" w:rsidP="003D3AE6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13" w:type="dxa"/>
          </w:tcPr>
          <w:p w:rsidR="00E32197" w:rsidRPr="003D3AE6" w:rsidRDefault="00E32197" w:rsidP="003D3AE6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925" w:type="dxa"/>
            <w:vMerge/>
          </w:tcPr>
          <w:p w:rsidR="00E32197" w:rsidRPr="003D3AE6" w:rsidRDefault="00E32197" w:rsidP="003D3AE6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3D3AE6" w:rsidRPr="003D3AE6" w:rsidTr="00E32197">
        <w:tc>
          <w:tcPr>
            <w:tcW w:w="1668" w:type="dxa"/>
          </w:tcPr>
          <w:p w:rsidR="003D3AE6" w:rsidRPr="003D3AE6" w:rsidRDefault="003D3AE6" w:rsidP="003D3AE6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4104" w:type="dxa"/>
          </w:tcPr>
          <w:p w:rsidR="003D3AE6" w:rsidRPr="003D3AE6" w:rsidRDefault="003D3AE6" w:rsidP="003D3AE6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D3AE6">
              <w:rPr>
                <w:rFonts w:ascii="Times New Roman" w:eastAsia="Calibri" w:hAnsi="Times New Roman" w:cs="Times New Roman"/>
                <w:sz w:val="28"/>
                <w:szCs w:val="28"/>
              </w:rPr>
              <w:t>Выполнение курсовой работы.</w:t>
            </w:r>
          </w:p>
        </w:tc>
        <w:tc>
          <w:tcPr>
            <w:tcW w:w="724" w:type="dxa"/>
          </w:tcPr>
          <w:p w:rsidR="003D3AE6" w:rsidRPr="003D3AE6" w:rsidRDefault="003D3AE6" w:rsidP="003D3AE6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89" w:type="dxa"/>
          </w:tcPr>
          <w:p w:rsidR="003D3AE6" w:rsidRPr="003D3AE6" w:rsidRDefault="003D3AE6" w:rsidP="003D3AE6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48" w:type="dxa"/>
          </w:tcPr>
          <w:p w:rsidR="003D3AE6" w:rsidRPr="003D3AE6" w:rsidRDefault="003D3AE6" w:rsidP="003D3AE6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13" w:type="dxa"/>
          </w:tcPr>
          <w:p w:rsidR="003D3AE6" w:rsidRPr="003D3AE6" w:rsidRDefault="00E32197" w:rsidP="003D3AE6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925" w:type="dxa"/>
          </w:tcPr>
          <w:p w:rsidR="003D3AE6" w:rsidRPr="003D3AE6" w:rsidRDefault="00E32197" w:rsidP="003D3AE6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D3AE6">
              <w:rPr>
                <w:rFonts w:ascii="Times New Roman" w:eastAsia="Calibri" w:hAnsi="Times New Roman" w:cs="Times New Roman"/>
                <w:sz w:val="28"/>
                <w:szCs w:val="28"/>
              </w:rPr>
              <w:t>К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  <w:r w:rsidRPr="003D3AE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Р.</w:t>
            </w:r>
          </w:p>
        </w:tc>
      </w:tr>
      <w:tr w:rsidR="003D3AE6" w:rsidRPr="003D3AE6" w:rsidTr="00E32197">
        <w:tc>
          <w:tcPr>
            <w:tcW w:w="1668" w:type="dxa"/>
          </w:tcPr>
          <w:p w:rsidR="003D3AE6" w:rsidRPr="003D3AE6" w:rsidRDefault="003D3AE6" w:rsidP="003D3AE6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4104" w:type="dxa"/>
          </w:tcPr>
          <w:p w:rsidR="003D3AE6" w:rsidRPr="003D3AE6" w:rsidRDefault="003D3AE6" w:rsidP="00E32197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D3AE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Подготовка к </w:t>
            </w:r>
            <w:r w:rsidR="00E32197">
              <w:rPr>
                <w:rFonts w:ascii="Times New Roman" w:eastAsia="Calibri" w:hAnsi="Times New Roman" w:cs="Times New Roman"/>
                <w:sz w:val="28"/>
                <w:szCs w:val="28"/>
              </w:rPr>
              <w:t>экзамену</w:t>
            </w:r>
            <w:r w:rsidRPr="003D3AE6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724" w:type="dxa"/>
          </w:tcPr>
          <w:p w:rsidR="003D3AE6" w:rsidRPr="003D3AE6" w:rsidRDefault="003D3AE6" w:rsidP="003D3AE6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89" w:type="dxa"/>
          </w:tcPr>
          <w:p w:rsidR="003D3AE6" w:rsidRPr="003D3AE6" w:rsidRDefault="003D3AE6" w:rsidP="003D3AE6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48" w:type="dxa"/>
          </w:tcPr>
          <w:p w:rsidR="003D3AE6" w:rsidRPr="003D3AE6" w:rsidRDefault="003D3AE6" w:rsidP="003D3AE6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13" w:type="dxa"/>
          </w:tcPr>
          <w:p w:rsidR="003D3AE6" w:rsidRPr="003D3AE6" w:rsidRDefault="00E32197" w:rsidP="003D3AE6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27</w:t>
            </w:r>
          </w:p>
        </w:tc>
        <w:tc>
          <w:tcPr>
            <w:tcW w:w="925" w:type="dxa"/>
          </w:tcPr>
          <w:p w:rsidR="003D3AE6" w:rsidRPr="003D3AE6" w:rsidRDefault="003D3AE6" w:rsidP="003D3AE6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3D3AE6" w:rsidRPr="003D3AE6" w:rsidTr="00E32197">
        <w:tc>
          <w:tcPr>
            <w:tcW w:w="1668" w:type="dxa"/>
          </w:tcPr>
          <w:p w:rsidR="003D3AE6" w:rsidRPr="003D3AE6" w:rsidRDefault="003D3AE6" w:rsidP="003D3AE6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4104" w:type="dxa"/>
          </w:tcPr>
          <w:p w:rsidR="003D3AE6" w:rsidRPr="003D3AE6" w:rsidRDefault="003D3AE6" w:rsidP="003D3AE6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D3AE6">
              <w:rPr>
                <w:rFonts w:ascii="Times New Roman" w:eastAsia="Calibri" w:hAnsi="Times New Roman" w:cs="Times New Roman"/>
                <w:sz w:val="28"/>
                <w:szCs w:val="28"/>
              </w:rPr>
              <w:t>Всего.</w:t>
            </w:r>
          </w:p>
        </w:tc>
        <w:tc>
          <w:tcPr>
            <w:tcW w:w="724" w:type="dxa"/>
          </w:tcPr>
          <w:p w:rsidR="003D3AE6" w:rsidRPr="003D3AE6" w:rsidRDefault="00E32197" w:rsidP="003D3AE6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26</w:t>
            </w:r>
          </w:p>
        </w:tc>
        <w:tc>
          <w:tcPr>
            <w:tcW w:w="789" w:type="dxa"/>
          </w:tcPr>
          <w:p w:rsidR="003D3AE6" w:rsidRPr="003D3AE6" w:rsidRDefault="00E32197" w:rsidP="003D3AE6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26</w:t>
            </w:r>
          </w:p>
        </w:tc>
        <w:tc>
          <w:tcPr>
            <w:tcW w:w="648" w:type="dxa"/>
          </w:tcPr>
          <w:p w:rsidR="003D3AE6" w:rsidRPr="003D3AE6" w:rsidRDefault="00E32197" w:rsidP="003D3AE6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713" w:type="dxa"/>
          </w:tcPr>
          <w:p w:rsidR="003D3AE6" w:rsidRPr="003D3AE6" w:rsidRDefault="003D3AE6" w:rsidP="00E321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D3AE6">
              <w:rPr>
                <w:rFonts w:ascii="Times New Roman" w:eastAsia="Calibri" w:hAnsi="Times New Roman" w:cs="Times New Roman"/>
                <w:sz w:val="28"/>
                <w:szCs w:val="28"/>
              </w:rPr>
              <w:t>7</w:t>
            </w:r>
            <w:r w:rsidR="00E32197">
              <w:rPr>
                <w:rFonts w:ascii="Times New Roman" w:eastAsia="Calibri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925" w:type="dxa"/>
          </w:tcPr>
          <w:p w:rsidR="003D3AE6" w:rsidRPr="003D3AE6" w:rsidRDefault="00C02354" w:rsidP="003D3AE6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ДЗ</w:t>
            </w:r>
          </w:p>
        </w:tc>
      </w:tr>
      <w:tr w:rsidR="00E32197" w:rsidRPr="003D3AE6" w:rsidTr="000A7F7D">
        <w:tc>
          <w:tcPr>
            <w:tcW w:w="5772" w:type="dxa"/>
            <w:gridSpan w:val="2"/>
          </w:tcPr>
          <w:p w:rsidR="00E32197" w:rsidRPr="003D3AE6" w:rsidRDefault="00E32197" w:rsidP="003D3AE6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Итого по курсу</w:t>
            </w:r>
          </w:p>
        </w:tc>
        <w:tc>
          <w:tcPr>
            <w:tcW w:w="724" w:type="dxa"/>
          </w:tcPr>
          <w:p w:rsidR="00E32197" w:rsidRPr="003D3AE6" w:rsidRDefault="00E32197" w:rsidP="003D3AE6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76</w:t>
            </w:r>
          </w:p>
        </w:tc>
        <w:tc>
          <w:tcPr>
            <w:tcW w:w="789" w:type="dxa"/>
          </w:tcPr>
          <w:p w:rsidR="00E32197" w:rsidRPr="003D3AE6" w:rsidRDefault="00E32197" w:rsidP="003D3AE6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58</w:t>
            </w:r>
          </w:p>
        </w:tc>
        <w:tc>
          <w:tcPr>
            <w:tcW w:w="648" w:type="dxa"/>
          </w:tcPr>
          <w:p w:rsidR="00E32197" w:rsidRPr="003D3AE6" w:rsidRDefault="00E32197" w:rsidP="003D3AE6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713" w:type="dxa"/>
          </w:tcPr>
          <w:p w:rsidR="00E32197" w:rsidRPr="003D3AE6" w:rsidRDefault="00E32197" w:rsidP="003D3AE6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97+27</w:t>
            </w:r>
          </w:p>
        </w:tc>
        <w:tc>
          <w:tcPr>
            <w:tcW w:w="925" w:type="dxa"/>
          </w:tcPr>
          <w:p w:rsidR="00E32197" w:rsidRDefault="00E32197" w:rsidP="003D3AE6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</w:tbl>
    <w:p w:rsidR="00D925C3" w:rsidRDefault="00D925C3" w:rsidP="00D925C3">
      <w:pPr>
        <w:rPr>
          <w:sz w:val="28"/>
          <w:szCs w:val="28"/>
        </w:rPr>
      </w:pPr>
    </w:p>
    <w:p w:rsidR="00C02354" w:rsidRPr="00C02354" w:rsidRDefault="00C02354" w:rsidP="00C02354">
      <w:pPr>
        <w:tabs>
          <w:tab w:val="left" w:pos="4170"/>
        </w:tabs>
        <w:rPr>
          <w:rFonts w:ascii="Times New Roman" w:eastAsia="Calibri" w:hAnsi="Times New Roman" w:cs="Times New Roman"/>
          <w:sz w:val="28"/>
          <w:szCs w:val="28"/>
        </w:rPr>
      </w:pPr>
      <w:r w:rsidRPr="00C02354">
        <w:rPr>
          <w:rFonts w:ascii="Times New Roman" w:eastAsia="Calibri" w:hAnsi="Times New Roman" w:cs="Times New Roman"/>
          <w:sz w:val="28"/>
          <w:szCs w:val="28"/>
        </w:rPr>
        <w:t>Таблица 5.</w:t>
      </w:r>
      <w:r w:rsidR="004063A7">
        <w:rPr>
          <w:rFonts w:ascii="Times New Roman" w:eastAsia="Calibri" w:hAnsi="Times New Roman" w:cs="Times New Roman"/>
          <w:sz w:val="28"/>
          <w:szCs w:val="28"/>
        </w:rPr>
        <w:t xml:space="preserve">2 </w:t>
      </w:r>
      <w:r w:rsidRPr="00C02354">
        <w:rPr>
          <w:rFonts w:ascii="Times New Roman" w:eastAsia="Calibri" w:hAnsi="Times New Roman" w:cs="Times New Roman"/>
          <w:sz w:val="28"/>
          <w:szCs w:val="28"/>
        </w:rPr>
        <w:t>- Перечень лабораторных</w:t>
      </w:r>
      <w:r w:rsidR="00E32197">
        <w:rPr>
          <w:rFonts w:ascii="Times New Roman" w:eastAsia="Calibri" w:hAnsi="Times New Roman" w:cs="Times New Roman"/>
          <w:sz w:val="28"/>
          <w:szCs w:val="28"/>
        </w:rPr>
        <w:t xml:space="preserve"> и практических работ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277"/>
        <w:gridCol w:w="6157"/>
        <w:gridCol w:w="1050"/>
        <w:gridCol w:w="1087"/>
      </w:tblGrid>
      <w:tr w:rsidR="00E32197" w:rsidRPr="00C02354" w:rsidTr="00E32197">
        <w:trPr>
          <w:trHeight w:val="318"/>
        </w:trPr>
        <w:tc>
          <w:tcPr>
            <w:tcW w:w="1277" w:type="dxa"/>
            <w:vMerge w:val="restart"/>
          </w:tcPr>
          <w:p w:rsidR="00E32197" w:rsidRPr="00C02354" w:rsidRDefault="00E32197" w:rsidP="00E32197">
            <w:pPr>
              <w:tabs>
                <w:tab w:val="left" w:pos="4170"/>
              </w:tabs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35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№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семестра</w:t>
            </w:r>
          </w:p>
        </w:tc>
        <w:tc>
          <w:tcPr>
            <w:tcW w:w="6157" w:type="dxa"/>
            <w:vMerge w:val="restart"/>
            <w:vAlign w:val="center"/>
          </w:tcPr>
          <w:p w:rsidR="00E32197" w:rsidRPr="00C02354" w:rsidRDefault="00E32197" w:rsidP="00E32197">
            <w:pPr>
              <w:tabs>
                <w:tab w:val="left" w:pos="4170"/>
              </w:tabs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354">
              <w:rPr>
                <w:rFonts w:ascii="Times New Roman" w:eastAsia="Calibri" w:hAnsi="Times New Roman" w:cs="Times New Roman"/>
                <w:sz w:val="28"/>
                <w:szCs w:val="28"/>
              </w:rPr>
              <w:t>Перечень лабораторных работ.</w:t>
            </w:r>
          </w:p>
        </w:tc>
        <w:tc>
          <w:tcPr>
            <w:tcW w:w="2137" w:type="dxa"/>
            <w:gridSpan w:val="2"/>
            <w:vAlign w:val="center"/>
          </w:tcPr>
          <w:p w:rsidR="00E32197" w:rsidRPr="00C02354" w:rsidRDefault="00E32197" w:rsidP="00E32197">
            <w:pPr>
              <w:tabs>
                <w:tab w:val="left" w:pos="4170"/>
              </w:tabs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354">
              <w:rPr>
                <w:rFonts w:ascii="Times New Roman" w:eastAsia="Calibri" w:hAnsi="Times New Roman" w:cs="Times New Roman"/>
                <w:sz w:val="28"/>
                <w:szCs w:val="28"/>
              </w:rPr>
              <w:t>Количество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C02354">
              <w:rPr>
                <w:rFonts w:ascii="Times New Roman" w:eastAsia="Calibri" w:hAnsi="Times New Roman" w:cs="Times New Roman"/>
                <w:sz w:val="28"/>
                <w:szCs w:val="28"/>
              </w:rPr>
              <w:t>часов.</w:t>
            </w:r>
          </w:p>
        </w:tc>
      </w:tr>
      <w:tr w:rsidR="00E32197" w:rsidRPr="00C02354" w:rsidTr="00E32197">
        <w:trPr>
          <w:trHeight w:val="318"/>
        </w:trPr>
        <w:tc>
          <w:tcPr>
            <w:tcW w:w="1277" w:type="dxa"/>
            <w:vMerge/>
          </w:tcPr>
          <w:p w:rsidR="00E32197" w:rsidRPr="00C02354" w:rsidRDefault="00E32197" w:rsidP="00C02354">
            <w:pPr>
              <w:tabs>
                <w:tab w:val="left" w:pos="4170"/>
              </w:tabs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157" w:type="dxa"/>
            <w:vMerge/>
          </w:tcPr>
          <w:p w:rsidR="00E32197" w:rsidRPr="00C02354" w:rsidRDefault="00E32197" w:rsidP="00C02354">
            <w:pPr>
              <w:tabs>
                <w:tab w:val="left" w:pos="4170"/>
              </w:tabs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050" w:type="dxa"/>
          </w:tcPr>
          <w:p w:rsidR="00E32197" w:rsidRPr="00C02354" w:rsidRDefault="00E32197" w:rsidP="00C02354">
            <w:pPr>
              <w:tabs>
                <w:tab w:val="left" w:pos="4170"/>
              </w:tabs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Л.Р.</w:t>
            </w:r>
          </w:p>
        </w:tc>
        <w:tc>
          <w:tcPr>
            <w:tcW w:w="1087" w:type="dxa"/>
          </w:tcPr>
          <w:p w:rsidR="00E32197" w:rsidRPr="00C02354" w:rsidRDefault="00E32197" w:rsidP="00C02354">
            <w:pPr>
              <w:tabs>
                <w:tab w:val="left" w:pos="4170"/>
              </w:tabs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П.</w:t>
            </w:r>
            <w:proofErr w:type="gram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Р</w:t>
            </w:r>
            <w:proofErr w:type="gramEnd"/>
          </w:p>
        </w:tc>
      </w:tr>
      <w:tr w:rsidR="00E32197" w:rsidRPr="00C02354" w:rsidTr="00E32197">
        <w:trPr>
          <w:trHeight w:val="960"/>
        </w:trPr>
        <w:tc>
          <w:tcPr>
            <w:tcW w:w="1277" w:type="dxa"/>
            <w:vMerge w:val="restart"/>
            <w:vAlign w:val="center"/>
          </w:tcPr>
          <w:p w:rsidR="00E32197" w:rsidRPr="00C02354" w:rsidRDefault="00E32197" w:rsidP="00E32197">
            <w:pPr>
              <w:tabs>
                <w:tab w:val="left" w:pos="4170"/>
              </w:tabs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6157" w:type="dxa"/>
          </w:tcPr>
          <w:p w:rsidR="00E32197" w:rsidRPr="00C02354" w:rsidRDefault="00E32197" w:rsidP="00C02354">
            <w:pPr>
              <w:tabs>
                <w:tab w:val="left" w:pos="4170"/>
              </w:tabs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354">
              <w:rPr>
                <w:rFonts w:ascii="Times New Roman" w:eastAsia="Calibri" w:hAnsi="Times New Roman" w:cs="Times New Roman"/>
                <w:sz w:val="28"/>
                <w:szCs w:val="28"/>
              </w:rPr>
              <w:t>1.Основные условные обозначения элементов электрических систем, приборов и средств автоматизации.</w:t>
            </w:r>
          </w:p>
        </w:tc>
        <w:tc>
          <w:tcPr>
            <w:tcW w:w="1050" w:type="dxa"/>
          </w:tcPr>
          <w:p w:rsidR="00E32197" w:rsidRPr="00C02354" w:rsidRDefault="00E32197" w:rsidP="00E321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087" w:type="dxa"/>
          </w:tcPr>
          <w:p w:rsidR="00E32197" w:rsidRPr="00C02354" w:rsidRDefault="00E32197" w:rsidP="00E32197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E32197" w:rsidRPr="00C02354" w:rsidTr="00E32197">
        <w:trPr>
          <w:trHeight w:val="660"/>
        </w:trPr>
        <w:tc>
          <w:tcPr>
            <w:tcW w:w="1277" w:type="dxa"/>
            <w:vMerge/>
          </w:tcPr>
          <w:p w:rsidR="00E32197" w:rsidRPr="00C02354" w:rsidRDefault="00E32197" w:rsidP="00C02354">
            <w:pPr>
              <w:tabs>
                <w:tab w:val="left" w:pos="4170"/>
              </w:tabs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157" w:type="dxa"/>
          </w:tcPr>
          <w:p w:rsidR="00E32197" w:rsidRPr="00C02354" w:rsidRDefault="00E32197" w:rsidP="00C02354">
            <w:pPr>
              <w:tabs>
                <w:tab w:val="left" w:pos="4170"/>
              </w:tabs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354">
              <w:rPr>
                <w:rFonts w:ascii="Times New Roman" w:eastAsia="Calibri" w:hAnsi="Times New Roman" w:cs="Times New Roman"/>
                <w:sz w:val="28"/>
                <w:szCs w:val="28"/>
              </w:rPr>
              <w:t>2.Составление функциональных схем автоматики по принципиальной схеме автоматизации.</w:t>
            </w:r>
          </w:p>
        </w:tc>
        <w:tc>
          <w:tcPr>
            <w:tcW w:w="1050" w:type="dxa"/>
          </w:tcPr>
          <w:p w:rsidR="00E32197" w:rsidRPr="00C02354" w:rsidRDefault="00E32197" w:rsidP="00C02354">
            <w:pPr>
              <w:tabs>
                <w:tab w:val="left" w:pos="4170"/>
              </w:tabs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087" w:type="dxa"/>
          </w:tcPr>
          <w:p w:rsidR="00E32197" w:rsidRPr="00C02354" w:rsidRDefault="00E32197" w:rsidP="00E32197">
            <w:pPr>
              <w:tabs>
                <w:tab w:val="left" w:pos="4170"/>
              </w:tabs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E32197" w:rsidRPr="00C02354" w:rsidTr="00E32197">
        <w:trPr>
          <w:trHeight w:val="313"/>
        </w:trPr>
        <w:tc>
          <w:tcPr>
            <w:tcW w:w="1277" w:type="dxa"/>
            <w:vMerge/>
          </w:tcPr>
          <w:p w:rsidR="00E32197" w:rsidRPr="00C02354" w:rsidRDefault="00E32197" w:rsidP="00C02354">
            <w:pPr>
              <w:tabs>
                <w:tab w:val="left" w:pos="4170"/>
              </w:tabs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157" w:type="dxa"/>
          </w:tcPr>
          <w:p w:rsidR="00E32197" w:rsidRPr="00C02354" w:rsidRDefault="00E32197" w:rsidP="00C02354">
            <w:pPr>
              <w:tabs>
                <w:tab w:val="left" w:pos="4170"/>
              </w:tabs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354">
              <w:rPr>
                <w:rFonts w:ascii="Times New Roman" w:eastAsia="Calibri" w:hAnsi="Times New Roman" w:cs="Times New Roman"/>
                <w:sz w:val="28"/>
                <w:szCs w:val="28"/>
              </w:rPr>
              <w:t>3.Исследование датчиков.</w:t>
            </w:r>
          </w:p>
        </w:tc>
        <w:tc>
          <w:tcPr>
            <w:tcW w:w="1050" w:type="dxa"/>
          </w:tcPr>
          <w:p w:rsidR="00E32197" w:rsidRPr="00C02354" w:rsidRDefault="00E32197" w:rsidP="00C02354">
            <w:pPr>
              <w:tabs>
                <w:tab w:val="left" w:pos="4170"/>
              </w:tabs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087" w:type="dxa"/>
          </w:tcPr>
          <w:p w:rsidR="00E32197" w:rsidRPr="00C02354" w:rsidRDefault="00E32197" w:rsidP="00E32197">
            <w:pPr>
              <w:tabs>
                <w:tab w:val="left" w:pos="4170"/>
              </w:tabs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6</w:t>
            </w:r>
          </w:p>
        </w:tc>
      </w:tr>
      <w:tr w:rsidR="00E32197" w:rsidRPr="00C02354" w:rsidTr="00E32197">
        <w:trPr>
          <w:trHeight w:val="306"/>
        </w:trPr>
        <w:tc>
          <w:tcPr>
            <w:tcW w:w="1277" w:type="dxa"/>
            <w:vMerge/>
          </w:tcPr>
          <w:p w:rsidR="00E32197" w:rsidRPr="00C02354" w:rsidRDefault="00E32197" w:rsidP="00C02354">
            <w:pPr>
              <w:tabs>
                <w:tab w:val="left" w:pos="4170"/>
              </w:tabs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157" w:type="dxa"/>
          </w:tcPr>
          <w:p w:rsidR="00E32197" w:rsidRPr="00C02354" w:rsidRDefault="00E32197" w:rsidP="00C02354">
            <w:pPr>
              <w:tabs>
                <w:tab w:val="left" w:pos="4170"/>
              </w:tabs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354">
              <w:rPr>
                <w:rFonts w:ascii="Times New Roman" w:eastAsia="Calibri" w:hAnsi="Times New Roman" w:cs="Times New Roman"/>
                <w:sz w:val="28"/>
                <w:szCs w:val="28"/>
              </w:rPr>
              <w:t>4. Изучение дистанционных передач.</w:t>
            </w:r>
          </w:p>
        </w:tc>
        <w:tc>
          <w:tcPr>
            <w:tcW w:w="1050" w:type="dxa"/>
          </w:tcPr>
          <w:p w:rsidR="00E32197" w:rsidRPr="00C02354" w:rsidRDefault="00E32197" w:rsidP="00C02354">
            <w:pPr>
              <w:tabs>
                <w:tab w:val="left" w:pos="4170"/>
              </w:tabs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354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087" w:type="dxa"/>
          </w:tcPr>
          <w:p w:rsidR="00E32197" w:rsidRPr="00C02354" w:rsidRDefault="00E32197" w:rsidP="00E32197">
            <w:pPr>
              <w:tabs>
                <w:tab w:val="left" w:pos="4170"/>
              </w:tabs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E32197" w:rsidRPr="00C02354" w:rsidTr="00E32197">
        <w:trPr>
          <w:trHeight w:val="645"/>
        </w:trPr>
        <w:tc>
          <w:tcPr>
            <w:tcW w:w="1277" w:type="dxa"/>
            <w:vMerge/>
          </w:tcPr>
          <w:p w:rsidR="00E32197" w:rsidRPr="00C02354" w:rsidRDefault="00E32197" w:rsidP="00C02354">
            <w:pPr>
              <w:tabs>
                <w:tab w:val="left" w:pos="4170"/>
              </w:tabs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157" w:type="dxa"/>
          </w:tcPr>
          <w:p w:rsidR="00E32197" w:rsidRPr="00C02354" w:rsidRDefault="00E32197" w:rsidP="00C02354">
            <w:pPr>
              <w:tabs>
                <w:tab w:val="left" w:pos="4170"/>
              </w:tabs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354">
              <w:rPr>
                <w:rFonts w:ascii="Times New Roman" w:eastAsia="Calibri" w:hAnsi="Times New Roman" w:cs="Times New Roman"/>
                <w:sz w:val="28"/>
                <w:szCs w:val="28"/>
              </w:rPr>
              <w:t>5.Исследование динамических свойств инерционного звена.</w:t>
            </w:r>
          </w:p>
        </w:tc>
        <w:tc>
          <w:tcPr>
            <w:tcW w:w="1050" w:type="dxa"/>
          </w:tcPr>
          <w:p w:rsidR="00E32197" w:rsidRPr="00C02354" w:rsidRDefault="00E32197" w:rsidP="00C02354">
            <w:pPr>
              <w:tabs>
                <w:tab w:val="left" w:pos="4170"/>
              </w:tabs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087" w:type="dxa"/>
          </w:tcPr>
          <w:p w:rsidR="00E32197" w:rsidRPr="00C02354" w:rsidRDefault="00E32197" w:rsidP="00E32197">
            <w:pPr>
              <w:tabs>
                <w:tab w:val="left" w:pos="4170"/>
              </w:tabs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10</w:t>
            </w:r>
          </w:p>
        </w:tc>
      </w:tr>
      <w:tr w:rsidR="00E32197" w:rsidRPr="00C02354" w:rsidTr="00E32197">
        <w:tc>
          <w:tcPr>
            <w:tcW w:w="7434" w:type="dxa"/>
            <w:gridSpan w:val="2"/>
          </w:tcPr>
          <w:p w:rsidR="00E32197" w:rsidRPr="00C02354" w:rsidRDefault="00E32197" w:rsidP="00C02354">
            <w:pPr>
              <w:tabs>
                <w:tab w:val="left" w:pos="4170"/>
              </w:tabs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354">
              <w:rPr>
                <w:rFonts w:ascii="Times New Roman" w:eastAsia="Calibri" w:hAnsi="Times New Roman" w:cs="Times New Roman"/>
                <w:sz w:val="28"/>
                <w:szCs w:val="28"/>
              </w:rPr>
              <w:t>Итого.</w:t>
            </w:r>
          </w:p>
        </w:tc>
        <w:tc>
          <w:tcPr>
            <w:tcW w:w="1050" w:type="dxa"/>
          </w:tcPr>
          <w:p w:rsidR="00E32197" w:rsidRPr="00C02354" w:rsidRDefault="00E32197" w:rsidP="00C02354">
            <w:pPr>
              <w:tabs>
                <w:tab w:val="left" w:pos="4170"/>
              </w:tabs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32</w:t>
            </w:r>
          </w:p>
        </w:tc>
        <w:tc>
          <w:tcPr>
            <w:tcW w:w="1087" w:type="dxa"/>
          </w:tcPr>
          <w:p w:rsidR="00E32197" w:rsidRPr="00C02354" w:rsidRDefault="00E32197" w:rsidP="00E32197">
            <w:pPr>
              <w:tabs>
                <w:tab w:val="left" w:pos="4170"/>
              </w:tabs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16</w:t>
            </w:r>
          </w:p>
        </w:tc>
      </w:tr>
      <w:tr w:rsidR="00E32197" w:rsidRPr="00C02354" w:rsidTr="00E32197">
        <w:trPr>
          <w:trHeight w:val="300"/>
        </w:trPr>
        <w:tc>
          <w:tcPr>
            <w:tcW w:w="1277" w:type="dxa"/>
            <w:vMerge w:val="restart"/>
            <w:vAlign w:val="center"/>
          </w:tcPr>
          <w:p w:rsidR="00E32197" w:rsidRPr="00C02354" w:rsidRDefault="00E32197" w:rsidP="00E32197">
            <w:pPr>
              <w:tabs>
                <w:tab w:val="left" w:pos="4170"/>
              </w:tabs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6157" w:type="dxa"/>
          </w:tcPr>
          <w:p w:rsidR="00E32197" w:rsidRPr="00C02354" w:rsidRDefault="00E32197" w:rsidP="00C02354">
            <w:pPr>
              <w:tabs>
                <w:tab w:val="left" w:pos="4170"/>
              </w:tabs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354">
              <w:rPr>
                <w:rFonts w:ascii="Times New Roman" w:eastAsia="Calibri" w:hAnsi="Times New Roman" w:cs="Times New Roman"/>
                <w:sz w:val="28"/>
                <w:szCs w:val="28"/>
              </w:rPr>
              <w:t>6. Исследование реле.</w:t>
            </w:r>
          </w:p>
        </w:tc>
        <w:tc>
          <w:tcPr>
            <w:tcW w:w="1050" w:type="dxa"/>
          </w:tcPr>
          <w:p w:rsidR="00E32197" w:rsidRPr="00C02354" w:rsidRDefault="00E32197" w:rsidP="00C02354">
            <w:pPr>
              <w:tabs>
                <w:tab w:val="left" w:pos="4170"/>
              </w:tabs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087" w:type="dxa"/>
          </w:tcPr>
          <w:p w:rsidR="00E32197" w:rsidRPr="00C02354" w:rsidRDefault="00E32197" w:rsidP="00E32197">
            <w:pPr>
              <w:tabs>
                <w:tab w:val="left" w:pos="4170"/>
              </w:tabs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E32197" w:rsidRPr="00C02354" w:rsidTr="00E32197">
        <w:trPr>
          <w:trHeight w:val="315"/>
        </w:trPr>
        <w:tc>
          <w:tcPr>
            <w:tcW w:w="1277" w:type="dxa"/>
            <w:vMerge/>
          </w:tcPr>
          <w:p w:rsidR="00E32197" w:rsidRPr="00C02354" w:rsidRDefault="00E32197" w:rsidP="00C02354">
            <w:pPr>
              <w:tabs>
                <w:tab w:val="left" w:pos="4170"/>
              </w:tabs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157" w:type="dxa"/>
          </w:tcPr>
          <w:p w:rsidR="00E32197" w:rsidRPr="00C02354" w:rsidRDefault="00E32197" w:rsidP="00C02354">
            <w:pPr>
              <w:tabs>
                <w:tab w:val="left" w:pos="4170"/>
              </w:tabs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354">
              <w:rPr>
                <w:rFonts w:ascii="Times New Roman" w:eastAsia="Calibri" w:hAnsi="Times New Roman" w:cs="Times New Roman"/>
                <w:sz w:val="28"/>
                <w:szCs w:val="28"/>
              </w:rPr>
              <w:t>7. Логические элементы автоматики.</w:t>
            </w:r>
          </w:p>
        </w:tc>
        <w:tc>
          <w:tcPr>
            <w:tcW w:w="1050" w:type="dxa"/>
          </w:tcPr>
          <w:p w:rsidR="00E32197" w:rsidRPr="00C02354" w:rsidRDefault="00E32197" w:rsidP="00C02354">
            <w:pPr>
              <w:tabs>
                <w:tab w:val="left" w:pos="4170"/>
              </w:tabs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087" w:type="dxa"/>
          </w:tcPr>
          <w:p w:rsidR="00E32197" w:rsidRPr="00C02354" w:rsidRDefault="00E32197" w:rsidP="00E32197">
            <w:pPr>
              <w:tabs>
                <w:tab w:val="left" w:pos="4170"/>
              </w:tabs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6</w:t>
            </w:r>
          </w:p>
        </w:tc>
      </w:tr>
      <w:tr w:rsidR="00E32197" w:rsidRPr="00C02354" w:rsidTr="00E32197">
        <w:trPr>
          <w:trHeight w:val="315"/>
        </w:trPr>
        <w:tc>
          <w:tcPr>
            <w:tcW w:w="1277" w:type="dxa"/>
            <w:vMerge/>
          </w:tcPr>
          <w:p w:rsidR="00E32197" w:rsidRPr="00C02354" w:rsidRDefault="00E32197" w:rsidP="00C02354">
            <w:pPr>
              <w:tabs>
                <w:tab w:val="left" w:pos="4170"/>
              </w:tabs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157" w:type="dxa"/>
          </w:tcPr>
          <w:p w:rsidR="00E32197" w:rsidRPr="00C02354" w:rsidRDefault="00E32197" w:rsidP="00C02354">
            <w:pPr>
              <w:tabs>
                <w:tab w:val="left" w:pos="4170"/>
              </w:tabs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354">
              <w:rPr>
                <w:rFonts w:ascii="Times New Roman" w:eastAsia="Calibri" w:hAnsi="Times New Roman" w:cs="Times New Roman"/>
                <w:sz w:val="28"/>
                <w:szCs w:val="28"/>
              </w:rPr>
              <w:t>8. Исследование ОУ.</w:t>
            </w:r>
          </w:p>
        </w:tc>
        <w:tc>
          <w:tcPr>
            <w:tcW w:w="1050" w:type="dxa"/>
          </w:tcPr>
          <w:p w:rsidR="00E32197" w:rsidRPr="00C02354" w:rsidRDefault="00E32197" w:rsidP="00C02354">
            <w:pPr>
              <w:tabs>
                <w:tab w:val="left" w:pos="4170"/>
              </w:tabs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354">
              <w:rPr>
                <w:rFonts w:ascii="Times New Roman" w:eastAsia="Calibri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087" w:type="dxa"/>
          </w:tcPr>
          <w:p w:rsidR="00E32197" w:rsidRPr="00C02354" w:rsidRDefault="00E32197" w:rsidP="00E32197">
            <w:pPr>
              <w:tabs>
                <w:tab w:val="left" w:pos="4170"/>
              </w:tabs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4</w:t>
            </w:r>
          </w:p>
        </w:tc>
      </w:tr>
      <w:tr w:rsidR="00E32197" w:rsidRPr="00C02354" w:rsidTr="00E32197">
        <w:trPr>
          <w:trHeight w:val="336"/>
        </w:trPr>
        <w:tc>
          <w:tcPr>
            <w:tcW w:w="1277" w:type="dxa"/>
            <w:vMerge/>
          </w:tcPr>
          <w:p w:rsidR="00E32197" w:rsidRPr="00C02354" w:rsidRDefault="00E32197" w:rsidP="00C02354">
            <w:pPr>
              <w:tabs>
                <w:tab w:val="left" w:pos="4170"/>
              </w:tabs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157" w:type="dxa"/>
          </w:tcPr>
          <w:p w:rsidR="00E32197" w:rsidRPr="00C02354" w:rsidRDefault="00E32197" w:rsidP="00C02354">
            <w:pPr>
              <w:tabs>
                <w:tab w:val="left" w:pos="4170"/>
              </w:tabs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354">
              <w:rPr>
                <w:rFonts w:ascii="Times New Roman" w:eastAsia="Calibri" w:hAnsi="Times New Roman" w:cs="Times New Roman"/>
                <w:sz w:val="28"/>
                <w:szCs w:val="28"/>
              </w:rPr>
              <w:t>9. Снятие и обработка кривой разгона.</w:t>
            </w:r>
          </w:p>
        </w:tc>
        <w:tc>
          <w:tcPr>
            <w:tcW w:w="1050" w:type="dxa"/>
          </w:tcPr>
          <w:p w:rsidR="00E32197" w:rsidRPr="00C02354" w:rsidRDefault="00E32197" w:rsidP="00C02354">
            <w:pPr>
              <w:tabs>
                <w:tab w:val="left" w:pos="4170"/>
              </w:tabs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354">
              <w:rPr>
                <w:rFonts w:ascii="Times New Roman" w:eastAsia="Calibri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087" w:type="dxa"/>
          </w:tcPr>
          <w:p w:rsidR="00E32197" w:rsidRPr="00C02354" w:rsidRDefault="00E32197" w:rsidP="00E32197">
            <w:pPr>
              <w:tabs>
                <w:tab w:val="left" w:pos="4170"/>
              </w:tabs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</w:tr>
      <w:tr w:rsidR="00E32197" w:rsidRPr="00C02354" w:rsidTr="00E32197">
        <w:trPr>
          <w:trHeight w:val="615"/>
        </w:trPr>
        <w:tc>
          <w:tcPr>
            <w:tcW w:w="1277" w:type="dxa"/>
            <w:vMerge/>
          </w:tcPr>
          <w:p w:rsidR="00E32197" w:rsidRPr="00C02354" w:rsidRDefault="00E32197" w:rsidP="00C02354">
            <w:pPr>
              <w:tabs>
                <w:tab w:val="left" w:pos="4170"/>
              </w:tabs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157" w:type="dxa"/>
          </w:tcPr>
          <w:p w:rsidR="00E32197" w:rsidRPr="00C02354" w:rsidRDefault="00E32197" w:rsidP="00C02354">
            <w:pPr>
              <w:tabs>
                <w:tab w:val="left" w:pos="4170"/>
              </w:tabs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354">
              <w:rPr>
                <w:rFonts w:ascii="Times New Roman" w:eastAsia="Calibri" w:hAnsi="Times New Roman" w:cs="Times New Roman"/>
                <w:sz w:val="28"/>
                <w:szCs w:val="28"/>
              </w:rPr>
              <w:t>10. Изучение и исследование системы автоматики электродного водонагревателя.</w:t>
            </w:r>
          </w:p>
        </w:tc>
        <w:tc>
          <w:tcPr>
            <w:tcW w:w="1050" w:type="dxa"/>
          </w:tcPr>
          <w:p w:rsidR="00E32197" w:rsidRPr="00C02354" w:rsidRDefault="00E32197" w:rsidP="00C02354">
            <w:pPr>
              <w:tabs>
                <w:tab w:val="left" w:pos="4170"/>
              </w:tabs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087" w:type="dxa"/>
          </w:tcPr>
          <w:p w:rsidR="00E32197" w:rsidRPr="00C02354" w:rsidRDefault="00E32197" w:rsidP="00E32197">
            <w:pPr>
              <w:tabs>
                <w:tab w:val="left" w:pos="4170"/>
              </w:tabs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</w:tr>
      <w:tr w:rsidR="00E32197" w:rsidRPr="00C02354" w:rsidTr="000A7F7D">
        <w:tc>
          <w:tcPr>
            <w:tcW w:w="7434" w:type="dxa"/>
            <w:gridSpan w:val="2"/>
          </w:tcPr>
          <w:p w:rsidR="00E32197" w:rsidRPr="00C02354" w:rsidRDefault="00E32197" w:rsidP="00C02354">
            <w:pPr>
              <w:tabs>
                <w:tab w:val="left" w:pos="4170"/>
              </w:tabs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354">
              <w:rPr>
                <w:rFonts w:ascii="Times New Roman" w:eastAsia="Calibri" w:hAnsi="Times New Roman" w:cs="Times New Roman"/>
                <w:sz w:val="28"/>
                <w:szCs w:val="28"/>
              </w:rPr>
              <w:t>Итого.</w:t>
            </w:r>
          </w:p>
        </w:tc>
        <w:tc>
          <w:tcPr>
            <w:tcW w:w="1050" w:type="dxa"/>
          </w:tcPr>
          <w:p w:rsidR="00E32197" w:rsidRPr="00C02354" w:rsidRDefault="00E32197" w:rsidP="00C02354">
            <w:pPr>
              <w:tabs>
                <w:tab w:val="left" w:pos="4170"/>
              </w:tabs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354">
              <w:rPr>
                <w:rFonts w:ascii="Times New Roman" w:eastAsia="Calibri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1087" w:type="dxa"/>
          </w:tcPr>
          <w:p w:rsidR="00E32197" w:rsidRPr="00C02354" w:rsidRDefault="00E32197" w:rsidP="00E32197">
            <w:pPr>
              <w:tabs>
                <w:tab w:val="left" w:pos="4170"/>
              </w:tabs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14</w:t>
            </w:r>
          </w:p>
        </w:tc>
      </w:tr>
      <w:tr w:rsidR="00E32197" w:rsidRPr="00C02354" w:rsidTr="000A7F7D">
        <w:tc>
          <w:tcPr>
            <w:tcW w:w="7434" w:type="dxa"/>
            <w:gridSpan w:val="2"/>
          </w:tcPr>
          <w:p w:rsidR="00E32197" w:rsidRPr="00C02354" w:rsidRDefault="00E32197" w:rsidP="00C02354">
            <w:pPr>
              <w:tabs>
                <w:tab w:val="left" w:pos="4170"/>
              </w:tabs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354">
              <w:rPr>
                <w:rFonts w:ascii="Times New Roman" w:eastAsia="Calibri" w:hAnsi="Times New Roman" w:cs="Times New Roman"/>
                <w:sz w:val="28"/>
                <w:szCs w:val="28"/>
              </w:rPr>
              <w:t>Всего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по курсу</w:t>
            </w:r>
            <w:r w:rsidRPr="00C02354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050" w:type="dxa"/>
          </w:tcPr>
          <w:p w:rsidR="00E32197" w:rsidRPr="00C02354" w:rsidRDefault="00E32197" w:rsidP="00C02354">
            <w:pPr>
              <w:tabs>
                <w:tab w:val="left" w:pos="4170"/>
              </w:tabs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354">
              <w:rPr>
                <w:rFonts w:ascii="Times New Roman" w:eastAsia="Calibri" w:hAnsi="Times New Roman" w:cs="Times New Roman"/>
                <w:sz w:val="28"/>
                <w:szCs w:val="28"/>
              </w:rPr>
              <w:t>32</w:t>
            </w:r>
          </w:p>
        </w:tc>
        <w:tc>
          <w:tcPr>
            <w:tcW w:w="1087" w:type="dxa"/>
          </w:tcPr>
          <w:p w:rsidR="00E32197" w:rsidRPr="00C02354" w:rsidRDefault="00E32197" w:rsidP="00E32197">
            <w:pPr>
              <w:tabs>
                <w:tab w:val="left" w:pos="4170"/>
              </w:tabs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30</w:t>
            </w:r>
          </w:p>
        </w:tc>
      </w:tr>
    </w:tbl>
    <w:p w:rsidR="00C02354" w:rsidRDefault="00C02354" w:rsidP="00C02354">
      <w:pPr>
        <w:ind w:left="708" w:firstLine="708"/>
        <w:rPr>
          <w:rFonts w:ascii="Calibri" w:eastAsia="Calibri" w:hAnsi="Calibri" w:cs="Times New Roman"/>
          <w:b/>
          <w:sz w:val="32"/>
          <w:szCs w:val="32"/>
        </w:rPr>
      </w:pPr>
    </w:p>
    <w:p w:rsidR="00C02354" w:rsidRPr="00C02354" w:rsidRDefault="00C02354" w:rsidP="00CF50FF">
      <w:pPr>
        <w:ind w:firstLine="708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C02354">
        <w:rPr>
          <w:rFonts w:ascii="Times New Roman" w:eastAsia="Calibri" w:hAnsi="Times New Roman" w:cs="Times New Roman"/>
          <w:b/>
          <w:sz w:val="28"/>
          <w:szCs w:val="28"/>
        </w:rPr>
        <w:lastRenderedPageBreak/>
        <w:t>6. О</w:t>
      </w:r>
      <w:r>
        <w:rPr>
          <w:rFonts w:ascii="Times New Roman" w:eastAsia="Calibri" w:hAnsi="Times New Roman" w:cs="Times New Roman"/>
          <w:b/>
          <w:sz w:val="28"/>
          <w:szCs w:val="28"/>
        </w:rPr>
        <w:t>б</w:t>
      </w:r>
      <w:r w:rsidRPr="00C02354">
        <w:rPr>
          <w:rFonts w:ascii="Times New Roman" w:eastAsia="Calibri" w:hAnsi="Times New Roman" w:cs="Times New Roman"/>
          <w:b/>
          <w:sz w:val="28"/>
          <w:szCs w:val="28"/>
        </w:rPr>
        <w:t>разовательные технологии</w:t>
      </w:r>
    </w:p>
    <w:p w:rsidR="00C02354" w:rsidRPr="00C02354" w:rsidRDefault="00C02354" w:rsidP="00CF50FF">
      <w:pPr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02354">
        <w:rPr>
          <w:rFonts w:ascii="Times New Roman" w:eastAsia="Calibri" w:hAnsi="Times New Roman" w:cs="Times New Roman"/>
          <w:sz w:val="28"/>
          <w:szCs w:val="28"/>
        </w:rPr>
        <w:t>Удельный вес занятий в активных и интерактивных формах, по О</w:t>
      </w:r>
      <w:r w:rsidR="00CF50FF">
        <w:rPr>
          <w:rFonts w:ascii="Times New Roman" w:eastAsia="Calibri" w:hAnsi="Times New Roman" w:cs="Times New Roman"/>
          <w:sz w:val="28"/>
          <w:szCs w:val="28"/>
        </w:rPr>
        <w:t>П</w:t>
      </w:r>
      <w:r w:rsidRPr="00C02354">
        <w:rPr>
          <w:rFonts w:ascii="Times New Roman" w:eastAsia="Calibri" w:hAnsi="Times New Roman" w:cs="Times New Roman"/>
          <w:sz w:val="28"/>
          <w:szCs w:val="28"/>
        </w:rPr>
        <w:t>ОП „</w:t>
      </w:r>
      <w:proofErr w:type="spellStart"/>
      <w:r w:rsidRPr="00C02354">
        <w:rPr>
          <w:rFonts w:ascii="Times New Roman" w:eastAsia="Calibri" w:hAnsi="Times New Roman" w:cs="Times New Roman"/>
          <w:sz w:val="28"/>
          <w:szCs w:val="28"/>
        </w:rPr>
        <w:t>Агроинженерия</w:t>
      </w:r>
      <w:proofErr w:type="spellEnd"/>
      <w:r w:rsidRPr="00C02354">
        <w:rPr>
          <w:rFonts w:ascii="Times New Roman" w:eastAsia="Calibri" w:hAnsi="Times New Roman" w:cs="Times New Roman"/>
          <w:sz w:val="28"/>
          <w:szCs w:val="28"/>
        </w:rPr>
        <w:t>”. По дисциплине „Автоматика”, планируется 18 часов, согласно таблице 6.</w:t>
      </w:r>
    </w:p>
    <w:p w:rsidR="00C02354" w:rsidRPr="00C02354" w:rsidRDefault="00C02354" w:rsidP="00CF50FF">
      <w:pPr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02354">
        <w:rPr>
          <w:rFonts w:ascii="Times New Roman" w:eastAsia="Calibri" w:hAnsi="Times New Roman" w:cs="Times New Roman"/>
          <w:sz w:val="28"/>
          <w:szCs w:val="28"/>
        </w:rPr>
        <w:t>Таблица 6 – Активные и интерактивные формы проведения аудиторных занятий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336"/>
        <w:gridCol w:w="1883"/>
        <w:gridCol w:w="4735"/>
        <w:gridCol w:w="1617"/>
      </w:tblGrid>
      <w:tr w:rsidR="00C02354" w:rsidRPr="00C02354" w:rsidTr="00CF50FF">
        <w:trPr>
          <w:trHeight w:val="735"/>
        </w:trPr>
        <w:tc>
          <w:tcPr>
            <w:tcW w:w="657" w:type="pct"/>
          </w:tcPr>
          <w:p w:rsidR="00C02354" w:rsidRPr="00C02354" w:rsidRDefault="00C02354" w:rsidP="00CF50FF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354">
              <w:rPr>
                <w:rFonts w:ascii="Times New Roman" w:eastAsia="Calibri" w:hAnsi="Times New Roman" w:cs="Times New Roman"/>
                <w:sz w:val="28"/>
                <w:szCs w:val="28"/>
              </w:rPr>
              <w:t>семестр</w:t>
            </w:r>
          </w:p>
        </w:tc>
        <w:tc>
          <w:tcPr>
            <w:tcW w:w="929" w:type="pct"/>
          </w:tcPr>
          <w:p w:rsidR="00C02354" w:rsidRPr="00C02354" w:rsidRDefault="00C02354" w:rsidP="00CF50FF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354">
              <w:rPr>
                <w:rFonts w:ascii="Times New Roman" w:eastAsia="Calibri" w:hAnsi="Times New Roman" w:cs="Times New Roman"/>
                <w:sz w:val="28"/>
                <w:szCs w:val="28"/>
              </w:rPr>
              <w:t>Вид занятия</w:t>
            </w:r>
          </w:p>
        </w:tc>
        <w:tc>
          <w:tcPr>
            <w:tcW w:w="2569" w:type="pct"/>
          </w:tcPr>
          <w:p w:rsidR="00C02354" w:rsidRPr="00C02354" w:rsidRDefault="00C02354" w:rsidP="00CF50FF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354">
              <w:rPr>
                <w:rFonts w:ascii="Times New Roman" w:eastAsia="Calibri" w:hAnsi="Times New Roman" w:cs="Times New Roman"/>
                <w:sz w:val="28"/>
                <w:szCs w:val="28"/>
              </w:rPr>
              <w:t>Используемые активные и интерактивные формы занятий</w:t>
            </w:r>
          </w:p>
        </w:tc>
        <w:tc>
          <w:tcPr>
            <w:tcW w:w="846" w:type="pct"/>
          </w:tcPr>
          <w:p w:rsidR="00C02354" w:rsidRPr="00C02354" w:rsidRDefault="00C02354" w:rsidP="00CF50FF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354">
              <w:rPr>
                <w:rFonts w:ascii="Times New Roman" w:eastAsia="Calibri" w:hAnsi="Times New Roman" w:cs="Times New Roman"/>
                <w:sz w:val="28"/>
                <w:szCs w:val="28"/>
              </w:rPr>
              <w:t>Количество часов</w:t>
            </w:r>
          </w:p>
        </w:tc>
      </w:tr>
      <w:tr w:rsidR="00C02354" w:rsidRPr="00C02354" w:rsidTr="00CF50FF">
        <w:trPr>
          <w:trHeight w:val="1472"/>
        </w:trPr>
        <w:tc>
          <w:tcPr>
            <w:tcW w:w="657" w:type="pct"/>
            <w:tcBorders>
              <w:bottom w:val="nil"/>
            </w:tcBorders>
          </w:tcPr>
          <w:p w:rsidR="00C02354" w:rsidRPr="00C02354" w:rsidRDefault="00CF50FF" w:rsidP="00CF50FF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7</w:t>
            </w:r>
            <w:r w:rsidR="00C02354" w:rsidRPr="00C02354">
              <w:rPr>
                <w:rFonts w:ascii="Times New Roman" w:eastAsia="Calibri" w:hAnsi="Times New Roman" w:cs="Times New Roman"/>
                <w:sz w:val="28"/>
                <w:szCs w:val="28"/>
                <w:u w:val="single"/>
                <w:vertAlign w:val="superscript"/>
              </w:rPr>
              <w:t>й</w:t>
            </w:r>
            <w:r w:rsidR="00C02354" w:rsidRPr="00C0235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семестр</w:t>
            </w:r>
          </w:p>
        </w:tc>
        <w:tc>
          <w:tcPr>
            <w:tcW w:w="929" w:type="pct"/>
          </w:tcPr>
          <w:p w:rsidR="00C02354" w:rsidRPr="00C02354" w:rsidRDefault="00C02354" w:rsidP="00CF50FF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35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Лекция </w:t>
            </w:r>
          </w:p>
        </w:tc>
        <w:tc>
          <w:tcPr>
            <w:tcW w:w="2569" w:type="pct"/>
          </w:tcPr>
          <w:p w:rsidR="00C02354" w:rsidRPr="00C02354" w:rsidRDefault="00C02354" w:rsidP="00CF50FF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354">
              <w:rPr>
                <w:rFonts w:ascii="Times New Roman" w:eastAsia="Calibri" w:hAnsi="Times New Roman" w:cs="Times New Roman"/>
                <w:sz w:val="28"/>
                <w:szCs w:val="28"/>
              </w:rPr>
              <w:t>Обозначение в схемах автоматики систематизация и выделение наиболее существенных элементов на основе ГОСТов и стандартов</w:t>
            </w:r>
          </w:p>
        </w:tc>
        <w:tc>
          <w:tcPr>
            <w:tcW w:w="846" w:type="pct"/>
          </w:tcPr>
          <w:p w:rsidR="00C02354" w:rsidRPr="00C02354" w:rsidRDefault="00C02354" w:rsidP="00CF50FF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C02354" w:rsidRPr="00C02354" w:rsidRDefault="00C02354" w:rsidP="00CF50FF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35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       4</w:t>
            </w:r>
          </w:p>
        </w:tc>
      </w:tr>
      <w:tr w:rsidR="00C02354" w:rsidRPr="00C02354" w:rsidTr="00CF50FF">
        <w:trPr>
          <w:trHeight w:val="1545"/>
        </w:trPr>
        <w:tc>
          <w:tcPr>
            <w:tcW w:w="657" w:type="pct"/>
            <w:vMerge w:val="restart"/>
            <w:tcBorders>
              <w:top w:val="nil"/>
            </w:tcBorders>
            <w:shd w:val="clear" w:color="auto" w:fill="auto"/>
          </w:tcPr>
          <w:p w:rsidR="00C02354" w:rsidRPr="00C02354" w:rsidRDefault="00C02354" w:rsidP="00CF50FF">
            <w:pPr>
              <w:spacing w:after="0"/>
              <w:ind w:left="183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926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:rsidR="00C02354" w:rsidRPr="00C02354" w:rsidRDefault="00C02354" w:rsidP="00CF50FF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354">
              <w:rPr>
                <w:rFonts w:ascii="Times New Roman" w:eastAsia="Calibri" w:hAnsi="Times New Roman" w:cs="Times New Roman"/>
                <w:sz w:val="28"/>
                <w:szCs w:val="28"/>
              </w:rPr>
              <w:t>Лабораторная работа</w:t>
            </w:r>
          </w:p>
        </w:tc>
        <w:tc>
          <w:tcPr>
            <w:tcW w:w="2572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:rsidR="00C02354" w:rsidRPr="00C02354" w:rsidRDefault="00C02354" w:rsidP="00CF50FF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354">
              <w:rPr>
                <w:rFonts w:ascii="Times New Roman" w:eastAsia="Calibri" w:hAnsi="Times New Roman" w:cs="Times New Roman"/>
                <w:sz w:val="28"/>
                <w:szCs w:val="28"/>
              </w:rPr>
              <w:t>Изучение сельскохозяйственной автоматики. Работа в малых группах, возможность самостоятельного изучения схемы автоматики по документам.</w:t>
            </w:r>
          </w:p>
        </w:tc>
        <w:tc>
          <w:tcPr>
            <w:tcW w:w="846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:rsidR="00C02354" w:rsidRPr="00C02354" w:rsidRDefault="00C02354" w:rsidP="00CF50FF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C02354" w:rsidRPr="00C02354" w:rsidRDefault="00C02354" w:rsidP="00CF50FF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35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       4</w:t>
            </w:r>
          </w:p>
        </w:tc>
      </w:tr>
      <w:tr w:rsidR="00C02354" w:rsidRPr="00C02354" w:rsidTr="00CF50FF">
        <w:trPr>
          <w:trHeight w:val="840"/>
        </w:trPr>
        <w:tc>
          <w:tcPr>
            <w:tcW w:w="657" w:type="pct"/>
            <w:vMerge/>
            <w:shd w:val="clear" w:color="auto" w:fill="auto"/>
          </w:tcPr>
          <w:p w:rsidR="00C02354" w:rsidRPr="00C02354" w:rsidRDefault="00C02354" w:rsidP="00CF50FF">
            <w:pPr>
              <w:spacing w:after="0"/>
              <w:ind w:left="183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926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02354" w:rsidRPr="00C02354" w:rsidRDefault="00C02354" w:rsidP="00CF50FF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35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Лекция </w:t>
            </w:r>
          </w:p>
        </w:tc>
        <w:tc>
          <w:tcPr>
            <w:tcW w:w="257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02354" w:rsidRPr="00C02354" w:rsidRDefault="00C02354" w:rsidP="00CF50FF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354">
              <w:rPr>
                <w:rFonts w:ascii="Times New Roman" w:eastAsia="Calibri" w:hAnsi="Times New Roman" w:cs="Times New Roman"/>
                <w:sz w:val="28"/>
                <w:szCs w:val="28"/>
              </w:rPr>
              <w:t>Анализ устойчивости САР. Математические модели САР.</w:t>
            </w:r>
          </w:p>
        </w:tc>
        <w:tc>
          <w:tcPr>
            <w:tcW w:w="846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02354" w:rsidRPr="00C02354" w:rsidRDefault="00C02354" w:rsidP="00CF50FF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35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       2</w:t>
            </w:r>
          </w:p>
        </w:tc>
      </w:tr>
      <w:tr w:rsidR="00C02354" w:rsidRPr="00C02354" w:rsidTr="00CF50FF">
        <w:trPr>
          <w:trHeight w:val="885"/>
        </w:trPr>
        <w:tc>
          <w:tcPr>
            <w:tcW w:w="657" w:type="pct"/>
            <w:vMerge/>
            <w:shd w:val="clear" w:color="auto" w:fill="auto"/>
          </w:tcPr>
          <w:p w:rsidR="00C02354" w:rsidRPr="00C02354" w:rsidRDefault="00C02354" w:rsidP="00CF50FF">
            <w:pPr>
              <w:spacing w:after="0"/>
              <w:ind w:left="183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926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02354" w:rsidRPr="00C02354" w:rsidRDefault="00C02354" w:rsidP="00CF50FF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35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Лекция </w:t>
            </w:r>
          </w:p>
        </w:tc>
        <w:tc>
          <w:tcPr>
            <w:tcW w:w="257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02354" w:rsidRPr="00C02354" w:rsidRDefault="00C02354" w:rsidP="00CF50FF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354">
              <w:rPr>
                <w:rFonts w:ascii="Times New Roman" w:eastAsia="Calibri" w:hAnsi="Times New Roman" w:cs="Times New Roman"/>
                <w:sz w:val="28"/>
                <w:szCs w:val="28"/>
              </w:rPr>
              <w:t>Анализ качества ПП в САР. Математические модели САР.</w:t>
            </w:r>
          </w:p>
        </w:tc>
        <w:tc>
          <w:tcPr>
            <w:tcW w:w="846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02354" w:rsidRPr="00C02354" w:rsidRDefault="00C02354" w:rsidP="00CF50FF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35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       2</w:t>
            </w:r>
          </w:p>
        </w:tc>
      </w:tr>
      <w:tr w:rsidR="00C02354" w:rsidRPr="00C02354" w:rsidTr="00CF50FF">
        <w:trPr>
          <w:trHeight w:val="825"/>
        </w:trPr>
        <w:tc>
          <w:tcPr>
            <w:tcW w:w="657" w:type="pct"/>
            <w:vMerge w:val="restart"/>
            <w:shd w:val="clear" w:color="auto" w:fill="auto"/>
          </w:tcPr>
          <w:p w:rsidR="00C02354" w:rsidRPr="00C02354" w:rsidRDefault="00CF50FF" w:rsidP="00CF50FF">
            <w:pPr>
              <w:spacing w:after="0"/>
              <w:ind w:left="183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8</w:t>
            </w:r>
            <w:r w:rsidR="00C02354" w:rsidRPr="00C02354">
              <w:rPr>
                <w:rFonts w:ascii="Times New Roman" w:eastAsia="Calibri" w:hAnsi="Times New Roman" w:cs="Times New Roman"/>
                <w:sz w:val="28"/>
                <w:szCs w:val="28"/>
                <w:u w:val="single"/>
                <w:vertAlign w:val="superscript"/>
              </w:rPr>
              <w:t>й</w:t>
            </w:r>
            <w:r w:rsidR="00C02354" w:rsidRPr="00C0235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семестр</w:t>
            </w:r>
          </w:p>
        </w:tc>
        <w:tc>
          <w:tcPr>
            <w:tcW w:w="926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02354" w:rsidRPr="00C02354" w:rsidRDefault="00C02354" w:rsidP="00CF50FF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35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Лабораторная работа </w:t>
            </w:r>
          </w:p>
        </w:tc>
        <w:tc>
          <w:tcPr>
            <w:tcW w:w="257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02354" w:rsidRPr="00C02354" w:rsidRDefault="00C02354" w:rsidP="00CF50FF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354">
              <w:rPr>
                <w:rFonts w:ascii="Times New Roman" w:eastAsia="Calibri" w:hAnsi="Times New Roman" w:cs="Times New Roman"/>
                <w:sz w:val="28"/>
                <w:szCs w:val="28"/>
              </w:rPr>
              <w:t>Датчики. Калибровка термодатчика в производственных условиях.</w:t>
            </w:r>
          </w:p>
        </w:tc>
        <w:tc>
          <w:tcPr>
            <w:tcW w:w="846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02354" w:rsidRPr="00C02354" w:rsidRDefault="00C02354" w:rsidP="00CF50FF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35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       2</w:t>
            </w:r>
          </w:p>
        </w:tc>
      </w:tr>
      <w:tr w:rsidR="00C02354" w:rsidRPr="00C02354" w:rsidTr="00CF50FF">
        <w:trPr>
          <w:trHeight w:val="1200"/>
        </w:trPr>
        <w:tc>
          <w:tcPr>
            <w:tcW w:w="657" w:type="pct"/>
            <w:vMerge/>
            <w:shd w:val="clear" w:color="auto" w:fill="auto"/>
          </w:tcPr>
          <w:p w:rsidR="00C02354" w:rsidRPr="00C02354" w:rsidRDefault="00C02354" w:rsidP="00CF50FF">
            <w:pPr>
              <w:spacing w:after="0"/>
              <w:ind w:left="183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926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02354" w:rsidRPr="00C02354" w:rsidRDefault="00C02354" w:rsidP="00CF50FF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354">
              <w:rPr>
                <w:rFonts w:ascii="Times New Roman" w:eastAsia="Calibri" w:hAnsi="Times New Roman" w:cs="Times New Roman"/>
                <w:sz w:val="28"/>
                <w:szCs w:val="28"/>
              </w:rPr>
              <w:t>Лабораторная работа</w:t>
            </w:r>
          </w:p>
        </w:tc>
        <w:tc>
          <w:tcPr>
            <w:tcW w:w="257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02354" w:rsidRPr="00C02354" w:rsidRDefault="00C02354" w:rsidP="00CF50FF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354">
              <w:rPr>
                <w:rFonts w:ascii="Times New Roman" w:eastAsia="Calibri" w:hAnsi="Times New Roman" w:cs="Times New Roman"/>
                <w:sz w:val="28"/>
                <w:szCs w:val="28"/>
              </w:rPr>
              <w:t>Синтез схем автоматики. Производственная задача по улучшению качества регулирования температуры электродного водонагревателя.</w:t>
            </w:r>
          </w:p>
        </w:tc>
        <w:tc>
          <w:tcPr>
            <w:tcW w:w="846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02354" w:rsidRPr="00C02354" w:rsidRDefault="00C02354" w:rsidP="00CF50FF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35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         4</w:t>
            </w:r>
          </w:p>
          <w:p w:rsidR="00C02354" w:rsidRPr="00C02354" w:rsidRDefault="00C02354" w:rsidP="00CF50FF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C02354" w:rsidRPr="00C02354" w:rsidTr="00CF50FF">
        <w:trPr>
          <w:trHeight w:val="579"/>
        </w:trPr>
        <w:tc>
          <w:tcPr>
            <w:tcW w:w="4154" w:type="pct"/>
            <w:gridSpan w:val="3"/>
            <w:shd w:val="clear" w:color="auto" w:fill="auto"/>
          </w:tcPr>
          <w:p w:rsidR="00C02354" w:rsidRPr="00C02354" w:rsidRDefault="00C02354" w:rsidP="00CF50FF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354">
              <w:rPr>
                <w:rFonts w:ascii="Times New Roman" w:eastAsia="Calibri" w:hAnsi="Times New Roman" w:cs="Times New Roman"/>
                <w:sz w:val="28"/>
                <w:szCs w:val="28"/>
              </w:rPr>
              <w:t>ИТОГО:</w:t>
            </w:r>
          </w:p>
        </w:tc>
        <w:tc>
          <w:tcPr>
            <w:tcW w:w="846" w:type="pct"/>
            <w:tcBorders>
              <w:top w:val="single" w:sz="4" w:space="0" w:color="auto"/>
            </w:tcBorders>
            <w:shd w:val="clear" w:color="auto" w:fill="auto"/>
          </w:tcPr>
          <w:p w:rsidR="00C02354" w:rsidRPr="00C02354" w:rsidRDefault="00C02354" w:rsidP="00CF50FF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35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        18</w:t>
            </w:r>
          </w:p>
        </w:tc>
      </w:tr>
    </w:tbl>
    <w:p w:rsidR="00C02354" w:rsidRPr="00C02354" w:rsidRDefault="00C02354" w:rsidP="00C02354">
      <w:pPr>
        <w:rPr>
          <w:rFonts w:ascii="Times New Roman" w:eastAsia="Calibri" w:hAnsi="Times New Roman" w:cs="Times New Roman"/>
          <w:sz w:val="28"/>
          <w:szCs w:val="28"/>
        </w:rPr>
      </w:pPr>
    </w:p>
    <w:p w:rsidR="00C02354" w:rsidRPr="00C02354" w:rsidRDefault="00C02354" w:rsidP="00CF50FF">
      <w:pPr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02354">
        <w:rPr>
          <w:rFonts w:ascii="Times New Roman" w:eastAsia="Calibri" w:hAnsi="Times New Roman" w:cs="Times New Roman"/>
          <w:sz w:val="28"/>
          <w:szCs w:val="28"/>
        </w:rPr>
        <w:t xml:space="preserve">В рамках часов на самостоятельное изучение дисциплины планируется проведение встречи с бывшими </w:t>
      </w:r>
      <w:proofErr w:type="gramStart"/>
      <w:r w:rsidRPr="00C02354">
        <w:rPr>
          <w:rFonts w:ascii="Times New Roman" w:eastAsia="Calibri" w:hAnsi="Times New Roman" w:cs="Times New Roman"/>
          <w:sz w:val="28"/>
          <w:szCs w:val="28"/>
        </w:rPr>
        <w:t>студентами</w:t>
      </w:r>
      <w:proofErr w:type="gramEnd"/>
      <w:r w:rsidRPr="00C02354">
        <w:rPr>
          <w:rFonts w:ascii="Times New Roman" w:eastAsia="Calibri" w:hAnsi="Times New Roman" w:cs="Times New Roman"/>
          <w:sz w:val="28"/>
          <w:szCs w:val="28"/>
        </w:rPr>
        <w:t xml:space="preserve"> работающими на предприятиях по обслуживанию систем автоматики.</w:t>
      </w:r>
    </w:p>
    <w:p w:rsidR="00C02354" w:rsidRPr="00C02354" w:rsidRDefault="00C02354" w:rsidP="00C02354">
      <w:pPr>
        <w:rPr>
          <w:rFonts w:ascii="Times New Roman" w:eastAsia="Calibri" w:hAnsi="Times New Roman" w:cs="Times New Roman"/>
          <w:sz w:val="28"/>
          <w:szCs w:val="28"/>
        </w:rPr>
      </w:pPr>
    </w:p>
    <w:p w:rsidR="00C02354" w:rsidRPr="00C02354" w:rsidRDefault="00C02354" w:rsidP="00CF50FF">
      <w:pPr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C02354">
        <w:rPr>
          <w:rFonts w:ascii="Times New Roman" w:eastAsia="Calibri" w:hAnsi="Times New Roman" w:cs="Times New Roman"/>
          <w:b/>
          <w:sz w:val="28"/>
          <w:szCs w:val="28"/>
        </w:rPr>
        <w:lastRenderedPageBreak/>
        <w:t xml:space="preserve">7. </w:t>
      </w:r>
      <w:r>
        <w:rPr>
          <w:rFonts w:ascii="Times New Roman" w:eastAsia="Calibri" w:hAnsi="Times New Roman" w:cs="Times New Roman"/>
          <w:b/>
          <w:sz w:val="28"/>
          <w:szCs w:val="28"/>
        </w:rPr>
        <w:t>Х</w:t>
      </w:r>
      <w:r w:rsidRPr="00C02354">
        <w:rPr>
          <w:rFonts w:ascii="Times New Roman" w:eastAsia="Calibri" w:hAnsi="Times New Roman" w:cs="Times New Roman"/>
          <w:b/>
          <w:sz w:val="28"/>
          <w:szCs w:val="28"/>
        </w:rPr>
        <w:t>арактеристика фондов оценочных сре</w:t>
      </w:r>
      <w:proofErr w:type="gramStart"/>
      <w:r w:rsidRPr="00C02354">
        <w:rPr>
          <w:rFonts w:ascii="Times New Roman" w:eastAsia="Calibri" w:hAnsi="Times New Roman" w:cs="Times New Roman"/>
          <w:b/>
          <w:sz w:val="28"/>
          <w:szCs w:val="28"/>
        </w:rPr>
        <w:t>дств дл</w:t>
      </w:r>
      <w:proofErr w:type="gramEnd"/>
      <w:r w:rsidRPr="00C02354">
        <w:rPr>
          <w:rFonts w:ascii="Times New Roman" w:eastAsia="Calibri" w:hAnsi="Times New Roman" w:cs="Times New Roman"/>
          <w:b/>
          <w:sz w:val="28"/>
          <w:szCs w:val="28"/>
        </w:rPr>
        <w:t>я текущего контроля успеваемости и промежуточной аттестации.</w:t>
      </w:r>
    </w:p>
    <w:p w:rsidR="00C02354" w:rsidRPr="00C02354" w:rsidRDefault="00C02354" w:rsidP="00CF50FF">
      <w:pPr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02354">
        <w:rPr>
          <w:rFonts w:ascii="Times New Roman" w:eastAsia="Calibri" w:hAnsi="Times New Roman" w:cs="Times New Roman"/>
          <w:sz w:val="28"/>
          <w:szCs w:val="28"/>
        </w:rPr>
        <w:t>Контроль знаний студентов осуществляется в соответствии с положением о проведении текущего контроля успеваемости и промежуточной аттестации.</w:t>
      </w:r>
    </w:p>
    <w:p w:rsidR="00C02354" w:rsidRPr="00C02354" w:rsidRDefault="00C02354" w:rsidP="00CF50FF">
      <w:pPr>
        <w:spacing w:after="0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C02354">
        <w:rPr>
          <w:rFonts w:ascii="Times New Roman" w:eastAsia="Calibri" w:hAnsi="Times New Roman" w:cs="Times New Roman"/>
          <w:b/>
          <w:sz w:val="28"/>
          <w:szCs w:val="28"/>
        </w:rPr>
        <w:t xml:space="preserve">7.1 </w:t>
      </w:r>
      <w:r>
        <w:rPr>
          <w:rFonts w:ascii="Times New Roman" w:eastAsia="Calibri" w:hAnsi="Times New Roman" w:cs="Times New Roman"/>
          <w:b/>
          <w:sz w:val="28"/>
          <w:szCs w:val="28"/>
        </w:rPr>
        <w:t>Х</w:t>
      </w:r>
      <w:r w:rsidRPr="00C02354">
        <w:rPr>
          <w:rFonts w:ascii="Times New Roman" w:eastAsia="Calibri" w:hAnsi="Times New Roman" w:cs="Times New Roman"/>
          <w:b/>
          <w:sz w:val="28"/>
          <w:szCs w:val="28"/>
        </w:rPr>
        <w:t>арактеристика оценочных сре</w:t>
      </w:r>
      <w:proofErr w:type="gramStart"/>
      <w:r w:rsidRPr="00C02354">
        <w:rPr>
          <w:rFonts w:ascii="Times New Roman" w:eastAsia="Calibri" w:hAnsi="Times New Roman" w:cs="Times New Roman"/>
          <w:b/>
          <w:sz w:val="28"/>
          <w:szCs w:val="28"/>
        </w:rPr>
        <w:t>дств дл</w:t>
      </w:r>
      <w:proofErr w:type="gramEnd"/>
      <w:r w:rsidRPr="00C02354">
        <w:rPr>
          <w:rFonts w:ascii="Times New Roman" w:eastAsia="Calibri" w:hAnsi="Times New Roman" w:cs="Times New Roman"/>
          <w:b/>
          <w:sz w:val="28"/>
          <w:szCs w:val="28"/>
        </w:rPr>
        <w:t>я текущего контроля успеваемости.</w:t>
      </w:r>
    </w:p>
    <w:p w:rsidR="00C02354" w:rsidRPr="00C02354" w:rsidRDefault="00C02354" w:rsidP="00CF50FF">
      <w:pPr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02354">
        <w:rPr>
          <w:rFonts w:ascii="Times New Roman" w:eastAsia="Calibri" w:hAnsi="Times New Roman" w:cs="Times New Roman"/>
          <w:sz w:val="28"/>
          <w:szCs w:val="28"/>
        </w:rPr>
        <w:t>Текущий контроль знаний осуществляется в виде устного и письменного опроса по пройденным темам на каждом лабораторном занятии, а также в форме контрольных работ после изучения отдельных тем дисциплины согласно предварительно выданных вопросов для подготовки.</w:t>
      </w:r>
    </w:p>
    <w:p w:rsidR="00C02354" w:rsidRPr="00C02354" w:rsidRDefault="00C02354" w:rsidP="00CF50FF">
      <w:pPr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02354">
        <w:rPr>
          <w:rFonts w:ascii="Times New Roman" w:eastAsia="Calibri" w:hAnsi="Times New Roman" w:cs="Times New Roman"/>
          <w:b/>
          <w:sz w:val="28"/>
          <w:szCs w:val="28"/>
        </w:rPr>
        <w:t>Примерный перечень вопросов для оценки усвоения содержания лабораторных работ.</w:t>
      </w:r>
    </w:p>
    <w:p w:rsidR="00C02354" w:rsidRPr="00C02354" w:rsidRDefault="00C02354" w:rsidP="00CF50FF">
      <w:pPr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02354">
        <w:rPr>
          <w:rFonts w:ascii="Times New Roman" w:eastAsia="Calibri" w:hAnsi="Times New Roman" w:cs="Times New Roman"/>
          <w:sz w:val="28"/>
          <w:szCs w:val="28"/>
        </w:rPr>
        <w:t>1.Виды схем управления?</w:t>
      </w:r>
    </w:p>
    <w:p w:rsidR="00C02354" w:rsidRPr="00C02354" w:rsidRDefault="00C02354" w:rsidP="00CF50FF">
      <w:pPr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02354">
        <w:rPr>
          <w:rFonts w:ascii="Times New Roman" w:eastAsia="Calibri" w:hAnsi="Times New Roman" w:cs="Times New Roman"/>
          <w:sz w:val="28"/>
          <w:szCs w:val="28"/>
        </w:rPr>
        <w:t>2. Блок схема с „ОС”?</w:t>
      </w:r>
    </w:p>
    <w:p w:rsidR="00C02354" w:rsidRPr="00C02354" w:rsidRDefault="00C02354" w:rsidP="00CF50FF">
      <w:pPr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02354">
        <w:rPr>
          <w:rFonts w:ascii="Times New Roman" w:eastAsia="Calibri" w:hAnsi="Times New Roman" w:cs="Times New Roman"/>
          <w:sz w:val="28"/>
          <w:szCs w:val="28"/>
        </w:rPr>
        <w:t>3. Функциональная схема с „ОС”?</w:t>
      </w:r>
    </w:p>
    <w:p w:rsidR="00C02354" w:rsidRPr="00C02354" w:rsidRDefault="00C02354" w:rsidP="00CF50FF">
      <w:pPr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02354">
        <w:rPr>
          <w:rFonts w:ascii="Times New Roman" w:eastAsia="Calibri" w:hAnsi="Times New Roman" w:cs="Times New Roman"/>
          <w:sz w:val="28"/>
          <w:szCs w:val="28"/>
        </w:rPr>
        <w:t>4. Обозначение ЧЭ датчиков?</w:t>
      </w:r>
    </w:p>
    <w:p w:rsidR="00C02354" w:rsidRPr="00C02354" w:rsidRDefault="00C02354" w:rsidP="00CF50FF">
      <w:pPr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02354">
        <w:rPr>
          <w:rFonts w:ascii="Times New Roman" w:eastAsia="Calibri" w:hAnsi="Times New Roman" w:cs="Times New Roman"/>
          <w:sz w:val="28"/>
          <w:szCs w:val="28"/>
        </w:rPr>
        <w:t>5. Обозначение вторичных элементов датчиков?</w:t>
      </w:r>
    </w:p>
    <w:p w:rsidR="00C02354" w:rsidRPr="00C02354" w:rsidRDefault="00C02354" w:rsidP="00CF50FF">
      <w:pPr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02354">
        <w:rPr>
          <w:rFonts w:ascii="Times New Roman" w:eastAsia="Calibri" w:hAnsi="Times New Roman" w:cs="Times New Roman"/>
          <w:sz w:val="28"/>
          <w:szCs w:val="28"/>
        </w:rPr>
        <w:t>6. Обозначение вторичных измерительных приборов?</w:t>
      </w:r>
    </w:p>
    <w:p w:rsidR="00C02354" w:rsidRPr="00C02354" w:rsidRDefault="00C02354" w:rsidP="00CF50FF">
      <w:pPr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02354">
        <w:rPr>
          <w:rFonts w:ascii="Times New Roman" w:eastAsia="Calibri" w:hAnsi="Times New Roman" w:cs="Times New Roman"/>
          <w:sz w:val="28"/>
          <w:szCs w:val="28"/>
        </w:rPr>
        <w:t>7. Виды элементов сравнения?</w:t>
      </w:r>
    </w:p>
    <w:p w:rsidR="00C02354" w:rsidRPr="00C02354" w:rsidRDefault="00C02354" w:rsidP="00CF50FF">
      <w:pPr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02354">
        <w:rPr>
          <w:rFonts w:ascii="Times New Roman" w:eastAsia="Calibri" w:hAnsi="Times New Roman" w:cs="Times New Roman"/>
          <w:sz w:val="28"/>
          <w:szCs w:val="28"/>
        </w:rPr>
        <w:t xml:space="preserve">8. Виды </w:t>
      </w:r>
      <w:proofErr w:type="spellStart"/>
      <w:r w:rsidRPr="00C02354">
        <w:rPr>
          <w:rFonts w:ascii="Times New Roman" w:eastAsia="Calibri" w:hAnsi="Times New Roman" w:cs="Times New Roman"/>
          <w:sz w:val="28"/>
          <w:szCs w:val="28"/>
        </w:rPr>
        <w:t>задатчиков</w:t>
      </w:r>
      <w:proofErr w:type="spellEnd"/>
      <w:r w:rsidRPr="00C02354">
        <w:rPr>
          <w:rFonts w:ascii="Times New Roman" w:eastAsia="Calibri" w:hAnsi="Times New Roman" w:cs="Times New Roman"/>
          <w:sz w:val="28"/>
          <w:szCs w:val="28"/>
        </w:rPr>
        <w:t>?</w:t>
      </w:r>
    </w:p>
    <w:p w:rsidR="00C02354" w:rsidRPr="00C02354" w:rsidRDefault="00C02354" w:rsidP="00CF50FF">
      <w:pPr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02354">
        <w:rPr>
          <w:rFonts w:ascii="Times New Roman" w:eastAsia="Calibri" w:hAnsi="Times New Roman" w:cs="Times New Roman"/>
          <w:sz w:val="28"/>
          <w:szCs w:val="28"/>
        </w:rPr>
        <w:t>9. Обозначения „ИМ”, „РО”?</w:t>
      </w:r>
    </w:p>
    <w:p w:rsidR="00C02354" w:rsidRPr="00C02354" w:rsidRDefault="00C02354" w:rsidP="00CF50FF">
      <w:pPr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02354">
        <w:rPr>
          <w:rFonts w:ascii="Times New Roman" w:eastAsia="Calibri" w:hAnsi="Times New Roman" w:cs="Times New Roman"/>
          <w:sz w:val="28"/>
          <w:szCs w:val="28"/>
        </w:rPr>
        <w:t>10. Статические характеристики, определение?</w:t>
      </w:r>
    </w:p>
    <w:p w:rsidR="00C02354" w:rsidRPr="00C02354" w:rsidRDefault="00C02354" w:rsidP="00CF50FF">
      <w:pPr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02354">
        <w:rPr>
          <w:rFonts w:ascii="Times New Roman" w:eastAsia="Calibri" w:hAnsi="Times New Roman" w:cs="Times New Roman"/>
          <w:sz w:val="28"/>
          <w:szCs w:val="28"/>
        </w:rPr>
        <w:t>11. Способы снятия статических характеристик?</w:t>
      </w:r>
    </w:p>
    <w:p w:rsidR="00C02354" w:rsidRPr="00C02354" w:rsidRDefault="00C02354" w:rsidP="00CF50FF">
      <w:pPr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02354">
        <w:rPr>
          <w:rFonts w:ascii="Times New Roman" w:eastAsia="Calibri" w:hAnsi="Times New Roman" w:cs="Times New Roman"/>
          <w:sz w:val="28"/>
          <w:szCs w:val="28"/>
        </w:rPr>
        <w:t>12. Определение коэффициента передачи сигналов?</w:t>
      </w:r>
    </w:p>
    <w:p w:rsidR="00C02354" w:rsidRPr="00C02354" w:rsidRDefault="00C02354" w:rsidP="00CF50FF">
      <w:pPr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02354">
        <w:rPr>
          <w:rFonts w:ascii="Times New Roman" w:eastAsia="Calibri" w:hAnsi="Times New Roman" w:cs="Times New Roman"/>
          <w:sz w:val="28"/>
          <w:szCs w:val="28"/>
        </w:rPr>
        <w:t xml:space="preserve">13. Определение зоны нечувствительности? </w:t>
      </w:r>
    </w:p>
    <w:p w:rsidR="00C02354" w:rsidRPr="00C02354" w:rsidRDefault="00C02354" w:rsidP="00CF50FF">
      <w:pPr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02354">
        <w:rPr>
          <w:rFonts w:ascii="Times New Roman" w:eastAsia="Calibri" w:hAnsi="Times New Roman" w:cs="Times New Roman"/>
          <w:sz w:val="28"/>
          <w:szCs w:val="28"/>
        </w:rPr>
        <w:t>14. Математическое описание статической характеристики?</w:t>
      </w:r>
    </w:p>
    <w:p w:rsidR="00C02354" w:rsidRPr="00C02354" w:rsidRDefault="00C02354" w:rsidP="00CF50FF">
      <w:pPr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02354">
        <w:rPr>
          <w:rFonts w:ascii="Times New Roman" w:eastAsia="Calibri" w:hAnsi="Times New Roman" w:cs="Times New Roman"/>
          <w:sz w:val="28"/>
          <w:szCs w:val="28"/>
        </w:rPr>
        <w:t>15. Сравнительная оценка статических характеристик?</w:t>
      </w:r>
    </w:p>
    <w:p w:rsidR="00C02354" w:rsidRPr="00C02354" w:rsidRDefault="00C02354" w:rsidP="00CF50FF">
      <w:pPr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02354">
        <w:rPr>
          <w:rFonts w:ascii="Times New Roman" w:eastAsia="Calibri" w:hAnsi="Times New Roman" w:cs="Times New Roman"/>
          <w:sz w:val="28"/>
          <w:szCs w:val="28"/>
        </w:rPr>
        <w:t>16. Методика определения статических характеристик потенциометра, фотодатчика, термопары?</w:t>
      </w:r>
    </w:p>
    <w:p w:rsidR="00C02354" w:rsidRPr="00C02354" w:rsidRDefault="00C02354" w:rsidP="00CF50FF">
      <w:pPr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02354">
        <w:rPr>
          <w:rFonts w:ascii="Times New Roman" w:eastAsia="Calibri" w:hAnsi="Times New Roman" w:cs="Times New Roman"/>
          <w:sz w:val="28"/>
          <w:szCs w:val="28"/>
        </w:rPr>
        <w:t>17. Виды регуляторов автоматики, их обозначения?</w:t>
      </w:r>
    </w:p>
    <w:p w:rsidR="00C02354" w:rsidRPr="00C02354" w:rsidRDefault="00C02354" w:rsidP="00CF50FF">
      <w:pPr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02354">
        <w:rPr>
          <w:rFonts w:ascii="Times New Roman" w:eastAsia="Calibri" w:hAnsi="Times New Roman" w:cs="Times New Roman"/>
          <w:sz w:val="28"/>
          <w:szCs w:val="28"/>
        </w:rPr>
        <w:t>18.Сособы л</w:t>
      </w:r>
      <w:r w:rsidR="007E6E30">
        <w:rPr>
          <w:rFonts w:ascii="Times New Roman" w:eastAsia="Calibri" w:hAnsi="Times New Roman" w:cs="Times New Roman"/>
          <w:sz w:val="28"/>
          <w:szCs w:val="28"/>
        </w:rPr>
        <w:t>и</w:t>
      </w:r>
      <w:r w:rsidRPr="00C02354">
        <w:rPr>
          <w:rFonts w:ascii="Times New Roman" w:eastAsia="Calibri" w:hAnsi="Times New Roman" w:cs="Times New Roman"/>
          <w:sz w:val="28"/>
          <w:szCs w:val="28"/>
        </w:rPr>
        <w:t>неаризации статических характеристик?</w:t>
      </w:r>
    </w:p>
    <w:p w:rsidR="00C02354" w:rsidRPr="00C02354" w:rsidRDefault="00C02354" w:rsidP="00CF50FF">
      <w:pPr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02354">
        <w:rPr>
          <w:rFonts w:ascii="Times New Roman" w:eastAsia="Calibri" w:hAnsi="Times New Roman" w:cs="Times New Roman"/>
          <w:sz w:val="28"/>
          <w:szCs w:val="28"/>
        </w:rPr>
        <w:t>19. Назначение дистанционных передач?</w:t>
      </w:r>
    </w:p>
    <w:p w:rsidR="00C02354" w:rsidRPr="00C02354" w:rsidRDefault="00C02354" w:rsidP="00CF50FF">
      <w:pPr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02354">
        <w:rPr>
          <w:rFonts w:ascii="Times New Roman" w:eastAsia="Calibri" w:hAnsi="Times New Roman" w:cs="Times New Roman"/>
          <w:sz w:val="28"/>
          <w:szCs w:val="28"/>
        </w:rPr>
        <w:t>20. Виды дистанционных передач?</w:t>
      </w:r>
    </w:p>
    <w:p w:rsidR="00C02354" w:rsidRPr="00C02354" w:rsidRDefault="00C02354" w:rsidP="00CF50FF">
      <w:pPr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02354">
        <w:rPr>
          <w:rFonts w:ascii="Times New Roman" w:eastAsia="Calibri" w:hAnsi="Times New Roman" w:cs="Times New Roman"/>
          <w:sz w:val="28"/>
          <w:szCs w:val="28"/>
        </w:rPr>
        <w:t>21. Трансформаторная дистанционная передача?</w:t>
      </w:r>
    </w:p>
    <w:p w:rsidR="00C02354" w:rsidRPr="00C02354" w:rsidRDefault="00C02354" w:rsidP="00CF50FF">
      <w:pPr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02354">
        <w:rPr>
          <w:rFonts w:ascii="Times New Roman" w:eastAsia="Calibri" w:hAnsi="Times New Roman" w:cs="Times New Roman"/>
          <w:sz w:val="28"/>
          <w:szCs w:val="28"/>
        </w:rPr>
        <w:t>22. Динамические характеристики?</w:t>
      </w:r>
    </w:p>
    <w:p w:rsidR="00C02354" w:rsidRPr="00C02354" w:rsidRDefault="00C02354" w:rsidP="00CF50FF">
      <w:pPr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02354">
        <w:rPr>
          <w:rFonts w:ascii="Times New Roman" w:eastAsia="Calibri" w:hAnsi="Times New Roman" w:cs="Times New Roman"/>
          <w:sz w:val="28"/>
          <w:szCs w:val="28"/>
        </w:rPr>
        <w:t>23. Разгонная характеристика?</w:t>
      </w:r>
    </w:p>
    <w:p w:rsidR="00C02354" w:rsidRPr="00C02354" w:rsidRDefault="00C02354" w:rsidP="00CF50FF">
      <w:pPr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02354">
        <w:rPr>
          <w:rFonts w:ascii="Times New Roman" w:eastAsia="Calibri" w:hAnsi="Times New Roman" w:cs="Times New Roman"/>
          <w:sz w:val="28"/>
          <w:szCs w:val="28"/>
        </w:rPr>
        <w:t>24. Частотные характеристики?</w:t>
      </w:r>
    </w:p>
    <w:p w:rsidR="00C02354" w:rsidRPr="00C02354" w:rsidRDefault="00C02354" w:rsidP="00CF50FF">
      <w:pPr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02354">
        <w:rPr>
          <w:rFonts w:ascii="Times New Roman" w:eastAsia="Calibri" w:hAnsi="Times New Roman" w:cs="Times New Roman"/>
          <w:sz w:val="28"/>
          <w:szCs w:val="28"/>
        </w:rPr>
        <w:lastRenderedPageBreak/>
        <w:t>25. Построение АЧХ?</w:t>
      </w:r>
    </w:p>
    <w:p w:rsidR="00C02354" w:rsidRPr="00C02354" w:rsidRDefault="00C02354" w:rsidP="00CF50FF">
      <w:pPr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02354">
        <w:rPr>
          <w:rFonts w:ascii="Times New Roman" w:eastAsia="Calibri" w:hAnsi="Times New Roman" w:cs="Times New Roman"/>
          <w:sz w:val="28"/>
          <w:szCs w:val="28"/>
        </w:rPr>
        <w:t>26. Построение ФЧХ?</w:t>
      </w:r>
    </w:p>
    <w:p w:rsidR="00C02354" w:rsidRPr="00C02354" w:rsidRDefault="00C02354" w:rsidP="00CF50FF">
      <w:pPr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02354">
        <w:rPr>
          <w:rFonts w:ascii="Times New Roman" w:eastAsia="Calibri" w:hAnsi="Times New Roman" w:cs="Times New Roman"/>
          <w:sz w:val="28"/>
          <w:szCs w:val="28"/>
        </w:rPr>
        <w:t>27. Построение АФЧХ?</w:t>
      </w:r>
    </w:p>
    <w:p w:rsidR="00C02354" w:rsidRPr="00C02354" w:rsidRDefault="00C02354" w:rsidP="00CF50FF">
      <w:pPr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02354">
        <w:rPr>
          <w:rFonts w:ascii="Times New Roman" w:eastAsia="Calibri" w:hAnsi="Times New Roman" w:cs="Times New Roman"/>
          <w:sz w:val="28"/>
          <w:szCs w:val="28"/>
        </w:rPr>
        <w:t>28. Передаточная функция?</w:t>
      </w:r>
    </w:p>
    <w:p w:rsidR="00C02354" w:rsidRPr="00C02354" w:rsidRDefault="00C02354" w:rsidP="00CF50FF">
      <w:pPr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02354">
        <w:rPr>
          <w:rFonts w:ascii="Times New Roman" w:eastAsia="Calibri" w:hAnsi="Times New Roman" w:cs="Times New Roman"/>
          <w:sz w:val="28"/>
          <w:szCs w:val="28"/>
        </w:rPr>
        <w:t>29. Оператор Лапласа?</w:t>
      </w:r>
    </w:p>
    <w:p w:rsidR="00C02354" w:rsidRPr="00C02354" w:rsidRDefault="00C02354" w:rsidP="00CF50FF">
      <w:pPr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02354">
        <w:rPr>
          <w:rFonts w:ascii="Times New Roman" w:eastAsia="Calibri" w:hAnsi="Times New Roman" w:cs="Times New Roman"/>
          <w:sz w:val="28"/>
          <w:szCs w:val="28"/>
        </w:rPr>
        <w:t>30. Описание ти</w:t>
      </w:r>
      <w:r w:rsidR="007E6E30">
        <w:rPr>
          <w:rFonts w:ascii="Times New Roman" w:eastAsia="Calibri" w:hAnsi="Times New Roman" w:cs="Times New Roman"/>
          <w:sz w:val="28"/>
          <w:szCs w:val="28"/>
        </w:rPr>
        <w:t xml:space="preserve">повых динамических звеньев: </w:t>
      </w:r>
      <w:proofErr w:type="spellStart"/>
      <w:r w:rsidR="007E6E30">
        <w:rPr>
          <w:rFonts w:ascii="Times New Roman" w:eastAsia="Calibri" w:hAnsi="Times New Roman" w:cs="Times New Roman"/>
          <w:sz w:val="28"/>
          <w:szCs w:val="28"/>
        </w:rPr>
        <w:t>без</w:t>
      </w:r>
      <w:r w:rsidRPr="00C02354">
        <w:rPr>
          <w:rFonts w:ascii="Times New Roman" w:eastAsia="Calibri" w:hAnsi="Times New Roman" w:cs="Times New Roman"/>
          <w:sz w:val="28"/>
          <w:szCs w:val="28"/>
        </w:rPr>
        <w:t>инерционного</w:t>
      </w:r>
      <w:proofErr w:type="spellEnd"/>
      <w:r w:rsidRPr="00C02354">
        <w:rPr>
          <w:rFonts w:ascii="Times New Roman" w:eastAsia="Calibri" w:hAnsi="Times New Roman" w:cs="Times New Roman"/>
          <w:sz w:val="28"/>
          <w:szCs w:val="28"/>
        </w:rPr>
        <w:t>, инерционного, интегрирующего, дифференцирующего, звеньев второго порядка, чистого запаздывания?</w:t>
      </w:r>
    </w:p>
    <w:p w:rsidR="00C02354" w:rsidRPr="00C02354" w:rsidRDefault="00C02354" w:rsidP="00CF50FF">
      <w:pPr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02354">
        <w:rPr>
          <w:rFonts w:ascii="Times New Roman" w:eastAsia="Calibri" w:hAnsi="Times New Roman" w:cs="Times New Roman"/>
          <w:sz w:val="28"/>
          <w:szCs w:val="28"/>
        </w:rPr>
        <w:t>31. Методика снятия кривой разгона?</w:t>
      </w:r>
    </w:p>
    <w:p w:rsidR="00C02354" w:rsidRPr="00C02354" w:rsidRDefault="00C02354" w:rsidP="00CF50FF">
      <w:pPr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02354">
        <w:rPr>
          <w:rFonts w:ascii="Times New Roman" w:eastAsia="Calibri" w:hAnsi="Times New Roman" w:cs="Times New Roman"/>
          <w:sz w:val="28"/>
          <w:szCs w:val="28"/>
        </w:rPr>
        <w:t>32. Описание кривой разгона?</w:t>
      </w:r>
    </w:p>
    <w:p w:rsidR="00C02354" w:rsidRPr="00C02354" w:rsidRDefault="00C02354" w:rsidP="00CF50FF">
      <w:pPr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02354">
        <w:rPr>
          <w:rFonts w:ascii="Times New Roman" w:eastAsia="Calibri" w:hAnsi="Times New Roman" w:cs="Times New Roman"/>
          <w:sz w:val="28"/>
          <w:szCs w:val="28"/>
        </w:rPr>
        <w:t xml:space="preserve">33. Метод </w:t>
      </w:r>
      <w:proofErr w:type="spellStart"/>
      <w:r w:rsidRPr="00C02354">
        <w:rPr>
          <w:rFonts w:ascii="Times New Roman" w:eastAsia="Calibri" w:hAnsi="Times New Roman" w:cs="Times New Roman"/>
          <w:sz w:val="28"/>
          <w:szCs w:val="28"/>
        </w:rPr>
        <w:t>СиМОЮ</w:t>
      </w:r>
      <w:proofErr w:type="spellEnd"/>
    </w:p>
    <w:p w:rsidR="00C02354" w:rsidRPr="00C02354" w:rsidRDefault="00C02354" w:rsidP="00CF50FF">
      <w:pPr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02354">
        <w:rPr>
          <w:rFonts w:ascii="Times New Roman" w:eastAsia="Calibri" w:hAnsi="Times New Roman" w:cs="Times New Roman"/>
          <w:sz w:val="28"/>
          <w:szCs w:val="28"/>
        </w:rPr>
        <w:t>34. Устройство ОУ?</w:t>
      </w:r>
    </w:p>
    <w:p w:rsidR="00C02354" w:rsidRPr="00C02354" w:rsidRDefault="00C02354" w:rsidP="00CF50FF">
      <w:pPr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02354">
        <w:rPr>
          <w:rFonts w:ascii="Times New Roman" w:eastAsia="Calibri" w:hAnsi="Times New Roman" w:cs="Times New Roman"/>
          <w:sz w:val="28"/>
          <w:szCs w:val="28"/>
        </w:rPr>
        <w:t>35. Виды ОУ, схемы ОУ, их функции?</w:t>
      </w:r>
    </w:p>
    <w:p w:rsidR="00C02354" w:rsidRPr="00C02354" w:rsidRDefault="00C02354" w:rsidP="00CF50FF">
      <w:pPr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02354">
        <w:rPr>
          <w:rFonts w:ascii="Times New Roman" w:eastAsia="Calibri" w:hAnsi="Times New Roman" w:cs="Times New Roman"/>
          <w:sz w:val="28"/>
          <w:szCs w:val="28"/>
        </w:rPr>
        <w:t>36. Дифференциальные ОУ с регулируемым коэффициентом усиления?</w:t>
      </w:r>
    </w:p>
    <w:p w:rsidR="00C02354" w:rsidRPr="00C02354" w:rsidRDefault="00C02354" w:rsidP="00CF50FF">
      <w:pPr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02354">
        <w:rPr>
          <w:rFonts w:ascii="Times New Roman" w:eastAsia="Calibri" w:hAnsi="Times New Roman" w:cs="Times New Roman"/>
          <w:sz w:val="28"/>
          <w:szCs w:val="28"/>
        </w:rPr>
        <w:t>37. Методика исследования характеристики ОУ?</w:t>
      </w:r>
    </w:p>
    <w:p w:rsidR="00C02354" w:rsidRPr="00C02354" w:rsidRDefault="00C02354" w:rsidP="00CF50FF">
      <w:pPr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02354">
        <w:rPr>
          <w:rFonts w:ascii="Times New Roman" w:eastAsia="Calibri" w:hAnsi="Times New Roman" w:cs="Times New Roman"/>
          <w:sz w:val="28"/>
          <w:szCs w:val="28"/>
        </w:rPr>
        <w:t>38. Построение характеристики ОУ?</w:t>
      </w:r>
    </w:p>
    <w:p w:rsidR="00C02354" w:rsidRPr="00C02354" w:rsidRDefault="00C02354" w:rsidP="00CF50FF">
      <w:pPr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02354">
        <w:rPr>
          <w:rFonts w:ascii="Times New Roman" w:eastAsia="Calibri" w:hAnsi="Times New Roman" w:cs="Times New Roman"/>
          <w:sz w:val="28"/>
          <w:szCs w:val="28"/>
        </w:rPr>
        <w:t>39. Виды реле, их функции?</w:t>
      </w:r>
    </w:p>
    <w:p w:rsidR="00C02354" w:rsidRPr="00C02354" w:rsidRDefault="00C02354" w:rsidP="00CF50FF">
      <w:pPr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02354">
        <w:rPr>
          <w:rFonts w:ascii="Times New Roman" w:eastAsia="Calibri" w:hAnsi="Times New Roman" w:cs="Times New Roman"/>
          <w:sz w:val="28"/>
          <w:szCs w:val="28"/>
        </w:rPr>
        <w:t>40. Характеристики реле?</w:t>
      </w:r>
    </w:p>
    <w:p w:rsidR="00C02354" w:rsidRPr="00C02354" w:rsidRDefault="00C02354" w:rsidP="00CF50FF">
      <w:pPr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02354">
        <w:rPr>
          <w:rFonts w:ascii="Times New Roman" w:eastAsia="Calibri" w:hAnsi="Times New Roman" w:cs="Times New Roman"/>
          <w:sz w:val="28"/>
          <w:szCs w:val="28"/>
        </w:rPr>
        <w:t>41. Электрическая схема для исследования реле?</w:t>
      </w:r>
    </w:p>
    <w:p w:rsidR="00C02354" w:rsidRPr="00C02354" w:rsidRDefault="00C02354" w:rsidP="00CF50FF">
      <w:pPr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02354">
        <w:rPr>
          <w:rFonts w:ascii="Times New Roman" w:eastAsia="Calibri" w:hAnsi="Times New Roman" w:cs="Times New Roman"/>
          <w:sz w:val="28"/>
          <w:szCs w:val="28"/>
        </w:rPr>
        <w:t>42. Основные логические схемы. Их функции?</w:t>
      </w:r>
    </w:p>
    <w:p w:rsidR="00C02354" w:rsidRPr="00C02354" w:rsidRDefault="00C02354" w:rsidP="00CF50FF">
      <w:pPr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02354">
        <w:rPr>
          <w:rFonts w:ascii="Times New Roman" w:eastAsia="Calibri" w:hAnsi="Times New Roman" w:cs="Times New Roman"/>
          <w:sz w:val="28"/>
          <w:szCs w:val="28"/>
        </w:rPr>
        <w:t>43. Соединения логических схем?</w:t>
      </w:r>
    </w:p>
    <w:p w:rsidR="00C02354" w:rsidRPr="00C02354" w:rsidRDefault="00C02354" w:rsidP="00CF50FF">
      <w:pPr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02354">
        <w:rPr>
          <w:rFonts w:ascii="Times New Roman" w:eastAsia="Calibri" w:hAnsi="Times New Roman" w:cs="Times New Roman"/>
          <w:sz w:val="28"/>
          <w:szCs w:val="28"/>
        </w:rPr>
        <w:t>44. Реализация логических схем с помощью элементов МКК155?</w:t>
      </w:r>
    </w:p>
    <w:p w:rsidR="00C02354" w:rsidRPr="00C02354" w:rsidRDefault="00C02354" w:rsidP="00CF50FF">
      <w:pPr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02354">
        <w:rPr>
          <w:rFonts w:ascii="Times New Roman" w:eastAsia="Calibri" w:hAnsi="Times New Roman" w:cs="Times New Roman"/>
          <w:sz w:val="28"/>
          <w:szCs w:val="28"/>
        </w:rPr>
        <w:t>45. Функциональная и электрическая схема автоматики водонагревателя?</w:t>
      </w:r>
    </w:p>
    <w:p w:rsidR="00C02354" w:rsidRPr="00C02354" w:rsidRDefault="00C02354" w:rsidP="00CF50FF">
      <w:pPr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02354">
        <w:rPr>
          <w:rFonts w:ascii="Times New Roman" w:eastAsia="Calibri" w:hAnsi="Times New Roman" w:cs="Times New Roman"/>
          <w:sz w:val="28"/>
          <w:szCs w:val="28"/>
        </w:rPr>
        <w:t>46. Датчик температуры и схема регулирования?</w:t>
      </w:r>
    </w:p>
    <w:p w:rsidR="00C02354" w:rsidRPr="00C02354" w:rsidRDefault="00C02354" w:rsidP="00CF50FF">
      <w:pPr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02354">
        <w:rPr>
          <w:rFonts w:ascii="Times New Roman" w:eastAsia="Calibri" w:hAnsi="Times New Roman" w:cs="Times New Roman"/>
          <w:sz w:val="28"/>
          <w:szCs w:val="28"/>
        </w:rPr>
        <w:t>47. Выбор регулятора и его характеристики управления?</w:t>
      </w:r>
    </w:p>
    <w:p w:rsidR="00C02354" w:rsidRPr="00C02354" w:rsidRDefault="00C02354" w:rsidP="00CF50FF">
      <w:pPr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02354">
        <w:rPr>
          <w:rFonts w:ascii="Times New Roman" w:eastAsia="Calibri" w:hAnsi="Times New Roman" w:cs="Times New Roman"/>
          <w:sz w:val="28"/>
          <w:szCs w:val="28"/>
        </w:rPr>
        <w:t>48. Позиционные и непрерывные схемы управления?</w:t>
      </w:r>
    </w:p>
    <w:p w:rsidR="00C02354" w:rsidRPr="00C02354" w:rsidRDefault="00C02354" w:rsidP="00CF50FF">
      <w:pPr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02354">
        <w:rPr>
          <w:rFonts w:ascii="Times New Roman" w:eastAsia="Calibri" w:hAnsi="Times New Roman" w:cs="Times New Roman"/>
          <w:sz w:val="28"/>
          <w:szCs w:val="28"/>
        </w:rPr>
        <w:t>49. Цифровые схемы управления?</w:t>
      </w:r>
    </w:p>
    <w:p w:rsidR="00C02354" w:rsidRPr="00C02354" w:rsidRDefault="00C02354" w:rsidP="00C02354">
      <w:pPr>
        <w:rPr>
          <w:rFonts w:ascii="Times New Roman" w:eastAsia="Calibri" w:hAnsi="Times New Roman" w:cs="Times New Roman"/>
          <w:sz w:val="28"/>
          <w:szCs w:val="28"/>
        </w:rPr>
      </w:pPr>
      <w:r w:rsidRPr="00C02354">
        <w:rPr>
          <w:rFonts w:ascii="Times New Roman" w:eastAsia="Calibri" w:hAnsi="Times New Roman" w:cs="Times New Roman"/>
          <w:sz w:val="28"/>
          <w:szCs w:val="28"/>
        </w:rPr>
        <w:tab/>
      </w:r>
    </w:p>
    <w:p w:rsidR="00C02354" w:rsidRPr="00C02354" w:rsidRDefault="00C02354" w:rsidP="00CF50FF">
      <w:pPr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C02354">
        <w:rPr>
          <w:rFonts w:ascii="Times New Roman" w:eastAsia="Calibri" w:hAnsi="Times New Roman" w:cs="Times New Roman"/>
          <w:sz w:val="28"/>
          <w:szCs w:val="28"/>
        </w:rPr>
        <w:tab/>
      </w:r>
      <w:r w:rsidRPr="00C02354">
        <w:rPr>
          <w:rFonts w:ascii="Times New Roman" w:eastAsia="Calibri" w:hAnsi="Times New Roman" w:cs="Times New Roman"/>
          <w:b/>
          <w:sz w:val="28"/>
          <w:szCs w:val="28"/>
        </w:rPr>
        <w:t>Примерный перечень вопросов для оценки знаний материала по темам лекционного курса.</w:t>
      </w:r>
    </w:p>
    <w:p w:rsidR="00C02354" w:rsidRPr="00C02354" w:rsidRDefault="00C02354" w:rsidP="00CF50FF">
      <w:pPr>
        <w:numPr>
          <w:ilvl w:val="0"/>
          <w:numId w:val="25"/>
        </w:numPr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02354">
        <w:rPr>
          <w:rFonts w:ascii="Times New Roman" w:eastAsia="Calibri" w:hAnsi="Times New Roman" w:cs="Times New Roman"/>
          <w:sz w:val="28"/>
          <w:szCs w:val="28"/>
        </w:rPr>
        <w:t>Предмет автоматика, перспективы?</w:t>
      </w:r>
    </w:p>
    <w:p w:rsidR="00C02354" w:rsidRPr="00C02354" w:rsidRDefault="00C02354" w:rsidP="00CF50FF">
      <w:pPr>
        <w:numPr>
          <w:ilvl w:val="0"/>
          <w:numId w:val="25"/>
        </w:numPr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02354">
        <w:rPr>
          <w:rFonts w:ascii="Times New Roman" w:eastAsia="Calibri" w:hAnsi="Times New Roman" w:cs="Times New Roman"/>
          <w:sz w:val="28"/>
          <w:szCs w:val="28"/>
        </w:rPr>
        <w:t>Системы управления?</w:t>
      </w:r>
    </w:p>
    <w:p w:rsidR="00C02354" w:rsidRPr="00C02354" w:rsidRDefault="00C02354" w:rsidP="00CF50FF">
      <w:pPr>
        <w:numPr>
          <w:ilvl w:val="0"/>
          <w:numId w:val="25"/>
        </w:numPr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02354">
        <w:rPr>
          <w:rFonts w:ascii="Times New Roman" w:eastAsia="Calibri" w:hAnsi="Times New Roman" w:cs="Times New Roman"/>
          <w:sz w:val="28"/>
          <w:szCs w:val="28"/>
        </w:rPr>
        <w:t>Управление с „ОС”?</w:t>
      </w:r>
    </w:p>
    <w:p w:rsidR="00C02354" w:rsidRPr="00C02354" w:rsidRDefault="00C02354" w:rsidP="00CF50FF">
      <w:pPr>
        <w:numPr>
          <w:ilvl w:val="0"/>
          <w:numId w:val="25"/>
        </w:numPr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02354">
        <w:rPr>
          <w:rFonts w:ascii="Times New Roman" w:eastAsia="Calibri" w:hAnsi="Times New Roman" w:cs="Times New Roman"/>
          <w:sz w:val="28"/>
          <w:szCs w:val="28"/>
        </w:rPr>
        <w:t>Одноконтурные и многоконтурные САУ?</w:t>
      </w:r>
    </w:p>
    <w:p w:rsidR="00C02354" w:rsidRPr="00C02354" w:rsidRDefault="00C02354" w:rsidP="00CF50FF">
      <w:pPr>
        <w:numPr>
          <w:ilvl w:val="0"/>
          <w:numId w:val="25"/>
        </w:numPr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02354">
        <w:rPr>
          <w:rFonts w:ascii="Times New Roman" w:eastAsia="Calibri" w:hAnsi="Times New Roman" w:cs="Times New Roman"/>
          <w:sz w:val="28"/>
          <w:szCs w:val="28"/>
        </w:rPr>
        <w:t>Схемы автоматики?</w:t>
      </w:r>
    </w:p>
    <w:p w:rsidR="00C02354" w:rsidRPr="00C02354" w:rsidRDefault="00C02354" w:rsidP="00CF50FF">
      <w:pPr>
        <w:numPr>
          <w:ilvl w:val="0"/>
          <w:numId w:val="25"/>
        </w:numPr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02354">
        <w:rPr>
          <w:rFonts w:ascii="Times New Roman" w:eastAsia="Calibri" w:hAnsi="Times New Roman" w:cs="Times New Roman"/>
          <w:sz w:val="28"/>
          <w:szCs w:val="28"/>
        </w:rPr>
        <w:t>Одноконтурная схема автоматики?</w:t>
      </w:r>
    </w:p>
    <w:p w:rsidR="00C02354" w:rsidRPr="00C02354" w:rsidRDefault="00C02354" w:rsidP="00CF50FF">
      <w:pPr>
        <w:numPr>
          <w:ilvl w:val="0"/>
          <w:numId w:val="25"/>
        </w:numPr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02354">
        <w:rPr>
          <w:rFonts w:ascii="Times New Roman" w:eastAsia="Calibri" w:hAnsi="Times New Roman" w:cs="Times New Roman"/>
          <w:sz w:val="28"/>
          <w:szCs w:val="28"/>
        </w:rPr>
        <w:t>Управление по отклонению и возмущению?</w:t>
      </w:r>
    </w:p>
    <w:p w:rsidR="00C02354" w:rsidRPr="00C02354" w:rsidRDefault="00C02354" w:rsidP="00CF50FF">
      <w:pPr>
        <w:numPr>
          <w:ilvl w:val="0"/>
          <w:numId w:val="25"/>
        </w:numPr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02354">
        <w:rPr>
          <w:rFonts w:ascii="Times New Roman" w:eastAsia="Calibri" w:hAnsi="Times New Roman" w:cs="Times New Roman"/>
          <w:sz w:val="28"/>
          <w:szCs w:val="28"/>
        </w:rPr>
        <w:lastRenderedPageBreak/>
        <w:t>Объекты управления и регуляторы?</w:t>
      </w:r>
    </w:p>
    <w:p w:rsidR="00C02354" w:rsidRPr="00C02354" w:rsidRDefault="00C02354" w:rsidP="00CF50FF">
      <w:pPr>
        <w:numPr>
          <w:ilvl w:val="0"/>
          <w:numId w:val="25"/>
        </w:numPr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02354">
        <w:rPr>
          <w:rFonts w:ascii="Times New Roman" w:eastAsia="Calibri" w:hAnsi="Times New Roman" w:cs="Times New Roman"/>
          <w:sz w:val="28"/>
          <w:szCs w:val="28"/>
        </w:rPr>
        <w:t>Виды регуляторов?</w:t>
      </w:r>
    </w:p>
    <w:p w:rsidR="00C02354" w:rsidRPr="00C02354" w:rsidRDefault="00C02354" w:rsidP="00CF50FF">
      <w:pPr>
        <w:numPr>
          <w:ilvl w:val="0"/>
          <w:numId w:val="25"/>
        </w:numPr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02354">
        <w:rPr>
          <w:rFonts w:ascii="Times New Roman" w:eastAsia="Calibri" w:hAnsi="Times New Roman" w:cs="Times New Roman"/>
          <w:sz w:val="28"/>
          <w:szCs w:val="28"/>
        </w:rPr>
        <w:t>Основные законы управления?</w:t>
      </w:r>
    </w:p>
    <w:p w:rsidR="00C02354" w:rsidRPr="00C02354" w:rsidRDefault="00C02354" w:rsidP="00CF50FF">
      <w:pPr>
        <w:numPr>
          <w:ilvl w:val="0"/>
          <w:numId w:val="25"/>
        </w:numPr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02354">
        <w:rPr>
          <w:rFonts w:ascii="Times New Roman" w:eastAsia="Calibri" w:hAnsi="Times New Roman" w:cs="Times New Roman"/>
          <w:sz w:val="28"/>
          <w:szCs w:val="28"/>
        </w:rPr>
        <w:t>Статические характеристики элементов автоматики?</w:t>
      </w:r>
    </w:p>
    <w:p w:rsidR="00C02354" w:rsidRPr="00C02354" w:rsidRDefault="00C02354" w:rsidP="00CF50FF">
      <w:pPr>
        <w:numPr>
          <w:ilvl w:val="0"/>
          <w:numId w:val="25"/>
        </w:numPr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02354">
        <w:rPr>
          <w:rFonts w:ascii="Times New Roman" w:eastAsia="Calibri" w:hAnsi="Times New Roman" w:cs="Times New Roman"/>
          <w:sz w:val="28"/>
          <w:szCs w:val="28"/>
        </w:rPr>
        <w:t>Статическое и математическое описание статических характеристик, „увязка” характеристик элементов САУ?</w:t>
      </w:r>
    </w:p>
    <w:p w:rsidR="00C02354" w:rsidRPr="00C02354" w:rsidRDefault="00C02354" w:rsidP="00CF50FF">
      <w:pPr>
        <w:numPr>
          <w:ilvl w:val="0"/>
          <w:numId w:val="25"/>
        </w:numPr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02354">
        <w:rPr>
          <w:rFonts w:ascii="Times New Roman" w:eastAsia="Calibri" w:hAnsi="Times New Roman" w:cs="Times New Roman"/>
          <w:sz w:val="28"/>
          <w:szCs w:val="28"/>
        </w:rPr>
        <w:t>Динамические характеристики?</w:t>
      </w:r>
    </w:p>
    <w:p w:rsidR="00C02354" w:rsidRPr="00C02354" w:rsidRDefault="00C02354" w:rsidP="00CF50FF">
      <w:pPr>
        <w:numPr>
          <w:ilvl w:val="0"/>
          <w:numId w:val="25"/>
        </w:numPr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02354">
        <w:rPr>
          <w:rFonts w:ascii="Times New Roman" w:eastAsia="Calibri" w:hAnsi="Times New Roman" w:cs="Times New Roman"/>
          <w:sz w:val="28"/>
          <w:szCs w:val="28"/>
        </w:rPr>
        <w:t>Преобразование Лапласа?</w:t>
      </w:r>
    </w:p>
    <w:p w:rsidR="00C02354" w:rsidRPr="00C02354" w:rsidRDefault="00C02354" w:rsidP="00CF50FF">
      <w:pPr>
        <w:numPr>
          <w:ilvl w:val="0"/>
          <w:numId w:val="25"/>
        </w:numPr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02354">
        <w:rPr>
          <w:rFonts w:ascii="Times New Roman" w:eastAsia="Calibri" w:hAnsi="Times New Roman" w:cs="Times New Roman"/>
          <w:sz w:val="28"/>
          <w:szCs w:val="28"/>
        </w:rPr>
        <w:t>Передаточная функция?</w:t>
      </w:r>
    </w:p>
    <w:p w:rsidR="00C02354" w:rsidRPr="00C02354" w:rsidRDefault="00C02354" w:rsidP="00CF50FF">
      <w:pPr>
        <w:numPr>
          <w:ilvl w:val="0"/>
          <w:numId w:val="25"/>
        </w:numPr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02354">
        <w:rPr>
          <w:rFonts w:ascii="Times New Roman" w:eastAsia="Calibri" w:hAnsi="Times New Roman" w:cs="Times New Roman"/>
          <w:sz w:val="28"/>
          <w:szCs w:val="28"/>
        </w:rPr>
        <w:t>Кривая „разгона”, снятие кривой разгона?</w:t>
      </w:r>
    </w:p>
    <w:p w:rsidR="00C02354" w:rsidRPr="00C02354" w:rsidRDefault="00C02354" w:rsidP="00CF50FF">
      <w:pPr>
        <w:numPr>
          <w:ilvl w:val="0"/>
          <w:numId w:val="25"/>
        </w:numPr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02354">
        <w:rPr>
          <w:rFonts w:ascii="Times New Roman" w:eastAsia="Calibri" w:hAnsi="Times New Roman" w:cs="Times New Roman"/>
          <w:sz w:val="28"/>
          <w:szCs w:val="28"/>
        </w:rPr>
        <w:t>Частотные характеристики АЧХ, ФЧХ, АФЧХ?</w:t>
      </w:r>
    </w:p>
    <w:p w:rsidR="00C02354" w:rsidRPr="00C02354" w:rsidRDefault="00C02354" w:rsidP="00CF50FF">
      <w:pPr>
        <w:numPr>
          <w:ilvl w:val="0"/>
          <w:numId w:val="25"/>
        </w:numPr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02354">
        <w:rPr>
          <w:rFonts w:ascii="Times New Roman" w:eastAsia="Calibri" w:hAnsi="Times New Roman" w:cs="Times New Roman"/>
          <w:sz w:val="28"/>
          <w:szCs w:val="28"/>
        </w:rPr>
        <w:t>Построение частотных характеристик по передаточной функции?</w:t>
      </w:r>
    </w:p>
    <w:p w:rsidR="00C02354" w:rsidRPr="00C02354" w:rsidRDefault="00C02354" w:rsidP="00CF50FF">
      <w:pPr>
        <w:numPr>
          <w:ilvl w:val="0"/>
          <w:numId w:val="25"/>
        </w:numPr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02354">
        <w:rPr>
          <w:rFonts w:ascii="Times New Roman" w:eastAsia="Calibri" w:hAnsi="Times New Roman" w:cs="Times New Roman"/>
          <w:sz w:val="28"/>
          <w:szCs w:val="28"/>
        </w:rPr>
        <w:t>Снятие частотных характеристик?</w:t>
      </w:r>
    </w:p>
    <w:p w:rsidR="00C02354" w:rsidRPr="00C02354" w:rsidRDefault="00C02354" w:rsidP="00CF50FF">
      <w:pPr>
        <w:numPr>
          <w:ilvl w:val="0"/>
          <w:numId w:val="25"/>
        </w:numPr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02354">
        <w:rPr>
          <w:rFonts w:ascii="Times New Roman" w:eastAsia="Calibri" w:hAnsi="Times New Roman" w:cs="Times New Roman"/>
          <w:sz w:val="28"/>
          <w:szCs w:val="28"/>
        </w:rPr>
        <w:t>Типовые звенья автоматики: безинерционное, инерционное 1</w:t>
      </w:r>
      <w:r w:rsidRPr="00C02354">
        <w:rPr>
          <w:rFonts w:ascii="Times New Roman" w:eastAsia="Calibri" w:hAnsi="Times New Roman" w:cs="Times New Roman"/>
          <w:sz w:val="28"/>
          <w:szCs w:val="28"/>
          <w:u w:val="single"/>
          <w:vertAlign w:val="superscript"/>
        </w:rPr>
        <w:t>го</w:t>
      </w:r>
      <w:r w:rsidRPr="00C02354">
        <w:rPr>
          <w:rFonts w:ascii="Times New Roman" w:eastAsia="Calibri" w:hAnsi="Times New Roman" w:cs="Times New Roman"/>
          <w:sz w:val="28"/>
          <w:szCs w:val="28"/>
        </w:rPr>
        <w:t xml:space="preserve"> порядка, интегрирующее, дифференцирующее, звено второго порядка, звено чистого запаздывания?</w:t>
      </w:r>
    </w:p>
    <w:p w:rsidR="00C02354" w:rsidRPr="00C02354" w:rsidRDefault="00C02354" w:rsidP="00CF50FF">
      <w:pPr>
        <w:numPr>
          <w:ilvl w:val="0"/>
          <w:numId w:val="25"/>
        </w:numPr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02354">
        <w:rPr>
          <w:rFonts w:ascii="Times New Roman" w:eastAsia="Calibri" w:hAnsi="Times New Roman" w:cs="Times New Roman"/>
          <w:sz w:val="28"/>
          <w:szCs w:val="28"/>
        </w:rPr>
        <w:t>Логарифмические характеристики, построение по передаточной функции?</w:t>
      </w:r>
    </w:p>
    <w:p w:rsidR="00C02354" w:rsidRPr="00C02354" w:rsidRDefault="00C02354" w:rsidP="00CF50FF">
      <w:pPr>
        <w:numPr>
          <w:ilvl w:val="0"/>
          <w:numId w:val="25"/>
        </w:numPr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02354">
        <w:rPr>
          <w:rFonts w:ascii="Times New Roman" w:eastAsia="Calibri" w:hAnsi="Times New Roman" w:cs="Times New Roman"/>
          <w:sz w:val="28"/>
          <w:szCs w:val="28"/>
        </w:rPr>
        <w:t>Структурные схемы автоматики?</w:t>
      </w:r>
    </w:p>
    <w:p w:rsidR="00C02354" w:rsidRPr="00C02354" w:rsidRDefault="00C02354" w:rsidP="00CF50FF">
      <w:pPr>
        <w:numPr>
          <w:ilvl w:val="0"/>
          <w:numId w:val="25"/>
        </w:numPr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02354">
        <w:rPr>
          <w:rFonts w:ascii="Times New Roman" w:eastAsia="Calibri" w:hAnsi="Times New Roman" w:cs="Times New Roman"/>
          <w:sz w:val="28"/>
          <w:szCs w:val="28"/>
        </w:rPr>
        <w:t>Соединение звеньев, определение передаточной функции САУ?</w:t>
      </w:r>
    </w:p>
    <w:p w:rsidR="00C02354" w:rsidRPr="00C02354" w:rsidRDefault="00C02354" w:rsidP="00CF50FF">
      <w:pPr>
        <w:numPr>
          <w:ilvl w:val="0"/>
          <w:numId w:val="25"/>
        </w:numPr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02354">
        <w:rPr>
          <w:rFonts w:ascii="Times New Roman" w:eastAsia="Calibri" w:hAnsi="Times New Roman" w:cs="Times New Roman"/>
          <w:sz w:val="28"/>
          <w:szCs w:val="28"/>
        </w:rPr>
        <w:t>Построение АФЧХ САУ по передаточной функции?</w:t>
      </w:r>
    </w:p>
    <w:p w:rsidR="00C02354" w:rsidRPr="00C02354" w:rsidRDefault="00C02354" w:rsidP="00CF50FF">
      <w:pPr>
        <w:numPr>
          <w:ilvl w:val="0"/>
          <w:numId w:val="25"/>
        </w:numPr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02354">
        <w:rPr>
          <w:rFonts w:ascii="Times New Roman" w:eastAsia="Calibri" w:hAnsi="Times New Roman" w:cs="Times New Roman"/>
          <w:sz w:val="28"/>
          <w:szCs w:val="28"/>
        </w:rPr>
        <w:t>Понятие устойчивости, критерий устойчивости?</w:t>
      </w:r>
    </w:p>
    <w:p w:rsidR="00C02354" w:rsidRPr="00C02354" w:rsidRDefault="00C02354" w:rsidP="00CF50FF">
      <w:pPr>
        <w:numPr>
          <w:ilvl w:val="0"/>
          <w:numId w:val="25"/>
        </w:numPr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02354">
        <w:rPr>
          <w:rFonts w:ascii="Times New Roman" w:eastAsia="Calibri" w:hAnsi="Times New Roman" w:cs="Times New Roman"/>
          <w:sz w:val="28"/>
          <w:szCs w:val="28"/>
        </w:rPr>
        <w:t xml:space="preserve">Критерий </w:t>
      </w:r>
      <w:proofErr w:type="spellStart"/>
      <w:r w:rsidRPr="00C02354">
        <w:rPr>
          <w:rFonts w:ascii="Times New Roman" w:eastAsia="Calibri" w:hAnsi="Times New Roman" w:cs="Times New Roman"/>
          <w:sz w:val="28"/>
          <w:szCs w:val="28"/>
        </w:rPr>
        <w:t>Вишнеградского</w:t>
      </w:r>
      <w:proofErr w:type="spellEnd"/>
      <w:r w:rsidRPr="00C02354">
        <w:rPr>
          <w:rFonts w:ascii="Times New Roman" w:eastAsia="Calibri" w:hAnsi="Times New Roman" w:cs="Times New Roman"/>
          <w:sz w:val="28"/>
          <w:szCs w:val="28"/>
        </w:rPr>
        <w:t xml:space="preserve">, </w:t>
      </w:r>
      <w:proofErr w:type="spellStart"/>
      <w:r w:rsidRPr="00C02354">
        <w:rPr>
          <w:rFonts w:ascii="Times New Roman" w:eastAsia="Calibri" w:hAnsi="Times New Roman" w:cs="Times New Roman"/>
          <w:sz w:val="28"/>
          <w:szCs w:val="28"/>
        </w:rPr>
        <w:t>Рауса</w:t>
      </w:r>
      <w:proofErr w:type="spellEnd"/>
      <w:r w:rsidRPr="00C02354">
        <w:rPr>
          <w:rFonts w:ascii="Times New Roman" w:eastAsia="Calibri" w:hAnsi="Times New Roman" w:cs="Times New Roman"/>
          <w:sz w:val="28"/>
          <w:szCs w:val="28"/>
        </w:rPr>
        <w:t>, Гурвица, Найквиста, Михайлова?</w:t>
      </w:r>
    </w:p>
    <w:p w:rsidR="00C02354" w:rsidRPr="00C02354" w:rsidRDefault="00C02354" w:rsidP="00CF50FF">
      <w:pPr>
        <w:numPr>
          <w:ilvl w:val="0"/>
          <w:numId w:val="25"/>
        </w:numPr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02354">
        <w:rPr>
          <w:rFonts w:ascii="Times New Roman" w:eastAsia="Calibri" w:hAnsi="Times New Roman" w:cs="Times New Roman"/>
          <w:sz w:val="28"/>
          <w:szCs w:val="28"/>
        </w:rPr>
        <w:t>Исследование САУ на устойчивость, запас устойчивости по амплитуде и фазе?</w:t>
      </w:r>
    </w:p>
    <w:p w:rsidR="00C02354" w:rsidRPr="00C02354" w:rsidRDefault="00C02354" w:rsidP="00CF50FF">
      <w:pPr>
        <w:numPr>
          <w:ilvl w:val="0"/>
          <w:numId w:val="25"/>
        </w:numPr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02354">
        <w:rPr>
          <w:rFonts w:ascii="Times New Roman" w:eastAsia="Calibri" w:hAnsi="Times New Roman" w:cs="Times New Roman"/>
          <w:sz w:val="28"/>
          <w:szCs w:val="28"/>
        </w:rPr>
        <w:t>Исследование устойчивости с помощью логарифмических частотных характеристик?</w:t>
      </w:r>
    </w:p>
    <w:p w:rsidR="00C02354" w:rsidRPr="00C02354" w:rsidRDefault="00C02354" w:rsidP="00CF50FF">
      <w:pPr>
        <w:numPr>
          <w:ilvl w:val="0"/>
          <w:numId w:val="25"/>
        </w:numPr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02354">
        <w:rPr>
          <w:rFonts w:ascii="Times New Roman" w:eastAsia="Calibri" w:hAnsi="Times New Roman" w:cs="Times New Roman"/>
          <w:sz w:val="28"/>
          <w:szCs w:val="28"/>
        </w:rPr>
        <w:t>Выбор регуляторов и их влияние на устойчивость САУ?</w:t>
      </w:r>
    </w:p>
    <w:p w:rsidR="00C02354" w:rsidRPr="00C02354" w:rsidRDefault="00C02354" w:rsidP="00CF50FF">
      <w:pPr>
        <w:numPr>
          <w:ilvl w:val="0"/>
          <w:numId w:val="25"/>
        </w:numPr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02354">
        <w:rPr>
          <w:rFonts w:ascii="Times New Roman" w:eastAsia="Calibri" w:hAnsi="Times New Roman" w:cs="Times New Roman"/>
          <w:sz w:val="28"/>
          <w:szCs w:val="28"/>
        </w:rPr>
        <w:t>Виды регуляторов, электронные регуляторы?</w:t>
      </w:r>
    </w:p>
    <w:p w:rsidR="00C02354" w:rsidRPr="00C02354" w:rsidRDefault="00C02354" w:rsidP="00CF50FF">
      <w:pPr>
        <w:numPr>
          <w:ilvl w:val="0"/>
          <w:numId w:val="25"/>
        </w:numPr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02354">
        <w:rPr>
          <w:rFonts w:ascii="Times New Roman" w:eastAsia="Calibri" w:hAnsi="Times New Roman" w:cs="Times New Roman"/>
          <w:sz w:val="28"/>
          <w:szCs w:val="28"/>
        </w:rPr>
        <w:t>Датчики автоматики?</w:t>
      </w:r>
    </w:p>
    <w:p w:rsidR="00C02354" w:rsidRPr="00C02354" w:rsidRDefault="00C02354" w:rsidP="00CF50FF">
      <w:pPr>
        <w:numPr>
          <w:ilvl w:val="0"/>
          <w:numId w:val="25"/>
        </w:numPr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02354">
        <w:rPr>
          <w:rFonts w:ascii="Times New Roman" w:eastAsia="Calibri" w:hAnsi="Times New Roman" w:cs="Times New Roman"/>
          <w:sz w:val="28"/>
          <w:szCs w:val="28"/>
        </w:rPr>
        <w:t>Исполнительные механизмы и „РО”?</w:t>
      </w:r>
    </w:p>
    <w:p w:rsidR="00C02354" w:rsidRPr="00C02354" w:rsidRDefault="00C02354" w:rsidP="00CF50FF">
      <w:pPr>
        <w:numPr>
          <w:ilvl w:val="0"/>
          <w:numId w:val="25"/>
        </w:numPr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02354">
        <w:rPr>
          <w:rFonts w:ascii="Times New Roman" w:eastAsia="Calibri" w:hAnsi="Times New Roman" w:cs="Times New Roman"/>
          <w:sz w:val="28"/>
          <w:szCs w:val="28"/>
        </w:rPr>
        <w:t xml:space="preserve">Элементы сравнения сигналов, </w:t>
      </w:r>
      <w:proofErr w:type="spellStart"/>
      <w:r w:rsidRPr="00C02354">
        <w:rPr>
          <w:rFonts w:ascii="Times New Roman" w:eastAsia="Calibri" w:hAnsi="Times New Roman" w:cs="Times New Roman"/>
          <w:sz w:val="28"/>
          <w:szCs w:val="28"/>
        </w:rPr>
        <w:t>задатчики</w:t>
      </w:r>
      <w:proofErr w:type="spellEnd"/>
      <w:r w:rsidRPr="00C02354">
        <w:rPr>
          <w:rFonts w:ascii="Times New Roman" w:eastAsia="Calibri" w:hAnsi="Times New Roman" w:cs="Times New Roman"/>
          <w:sz w:val="28"/>
          <w:szCs w:val="28"/>
        </w:rPr>
        <w:t>?</w:t>
      </w:r>
    </w:p>
    <w:p w:rsidR="00C02354" w:rsidRPr="00C02354" w:rsidRDefault="00C02354" w:rsidP="00CF50FF">
      <w:pPr>
        <w:numPr>
          <w:ilvl w:val="0"/>
          <w:numId w:val="25"/>
        </w:numPr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02354">
        <w:rPr>
          <w:rFonts w:ascii="Times New Roman" w:eastAsia="Calibri" w:hAnsi="Times New Roman" w:cs="Times New Roman"/>
          <w:sz w:val="28"/>
          <w:szCs w:val="28"/>
        </w:rPr>
        <w:t>Цифровые САУ?</w:t>
      </w:r>
    </w:p>
    <w:p w:rsidR="00C02354" w:rsidRPr="00C02354" w:rsidRDefault="00C02354" w:rsidP="00CF50FF">
      <w:pPr>
        <w:numPr>
          <w:ilvl w:val="0"/>
          <w:numId w:val="25"/>
        </w:numPr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02354">
        <w:rPr>
          <w:rFonts w:ascii="Times New Roman" w:eastAsia="Calibri" w:hAnsi="Times New Roman" w:cs="Times New Roman"/>
          <w:sz w:val="28"/>
          <w:szCs w:val="28"/>
        </w:rPr>
        <w:t>Реле, логические элементы?</w:t>
      </w:r>
    </w:p>
    <w:p w:rsidR="00C02354" w:rsidRPr="00C02354" w:rsidRDefault="00C02354" w:rsidP="00CF50FF">
      <w:pPr>
        <w:numPr>
          <w:ilvl w:val="0"/>
          <w:numId w:val="25"/>
        </w:numPr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02354">
        <w:rPr>
          <w:rFonts w:ascii="Times New Roman" w:eastAsia="Calibri" w:hAnsi="Times New Roman" w:cs="Times New Roman"/>
          <w:sz w:val="28"/>
          <w:szCs w:val="28"/>
        </w:rPr>
        <w:t>Показатели качества ре</w:t>
      </w:r>
      <w:r w:rsidR="00834327">
        <w:rPr>
          <w:rFonts w:ascii="Times New Roman" w:eastAsia="Calibri" w:hAnsi="Times New Roman" w:cs="Times New Roman"/>
          <w:sz w:val="28"/>
          <w:szCs w:val="28"/>
        </w:rPr>
        <w:t>гу</w:t>
      </w:r>
      <w:r w:rsidRPr="00C02354">
        <w:rPr>
          <w:rFonts w:ascii="Times New Roman" w:eastAsia="Calibri" w:hAnsi="Times New Roman" w:cs="Times New Roman"/>
          <w:sz w:val="28"/>
          <w:szCs w:val="28"/>
        </w:rPr>
        <w:t>лирования?</w:t>
      </w:r>
    </w:p>
    <w:p w:rsidR="00C02354" w:rsidRPr="00C02354" w:rsidRDefault="00C02354" w:rsidP="00CF50FF">
      <w:pPr>
        <w:numPr>
          <w:ilvl w:val="0"/>
          <w:numId w:val="25"/>
        </w:numPr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02354">
        <w:rPr>
          <w:rFonts w:ascii="Times New Roman" w:eastAsia="Calibri" w:hAnsi="Times New Roman" w:cs="Times New Roman"/>
          <w:sz w:val="28"/>
          <w:szCs w:val="28"/>
        </w:rPr>
        <w:t>Расчет показателей качества?</w:t>
      </w:r>
    </w:p>
    <w:p w:rsidR="00C02354" w:rsidRPr="00C02354" w:rsidRDefault="00C02354" w:rsidP="00CF50FF">
      <w:pPr>
        <w:numPr>
          <w:ilvl w:val="0"/>
          <w:numId w:val="25"/>
        </w:numPr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02354">
        <w:rPr>
          <w:rFonts w:ascii="Times New Roman" w:eastAsia="Calibri" w:hAnsi="Times New Roman" w:cs="Times New Roman"/>
          <w:sz w:val="28"/>
          <w:szCs w:val="28"/>
        </w:rPr>
        <w:t>Виды переходных процессов САУ, выбор регуляторов по виду ПП?</w:t>
      </w:r>
    </w:p>
    <w:p w:rsidR="00C02354" w:rsidRPr="00C02354" w:rsidRDefault="00C02354" w:rsidP="00CF50FF">
      <w:pPr>
        <w:numPr>
          <w:ilvl w:val="0"/>
          <w:numId w:val="25"/>
        </w:numPr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02354">
        <w:rPr>
          <w:rFonts w:ascii="Times New Roman" w:eastAsia="Calibri" w:hAnsi="Times New Roman" w:cs="Times New Roman"/>
          <w:sz w:val="28"/>
          <w:szCs w:val="28"/>
        </w:rPr>
        <w:lastRenderedPageBreak/>
        <w:t>Выбор регулятора по характеристикам объекта управления?</w:t>
      </w:r>
    </w:p>
    <w:p w:rsidR="00C02354" w:rsidRPr="00C02354" w:rsidRDefault="00C02354" w:rsidP="00CF50FF">
      <w:pPr>
        <w:numPr>
          <w:ilvl w:val="0"/>
          <w:numId w:val="25"/>
        </w:numPr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02354">
        <w:rPr>
          <w:rFonts w:ascii="Times New Roman" w:eastAsia="Calibri" w:hAnsi="Times New Roman" w:cs="Times New Roman"/>
          <w:sz w:val="28"/>
          <w:szCs w:val="28"/>
        </w:rPr>
        <w:t>Снятие кривой разгона и частотных характеристик?</w:t>
      </w:r>
    </w:p>
    <w:p w:rsidR="00C02354" w:rsidRPr="00C02354" w:rsidRDefault="00C02354" w:rsidP="00CF50FF">
      <w:pPr>
        <w:numPr>
          <w:ilvl w:val="0"/>
          <w:numId w:val="25"/>
        </w:numPr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02354">
        <w:rPr>
          <w:rFonts w:ascii="Times New Roman" w:eastAsia="Calibri" w:hAnsi="Times New Roman" w:cs="Times New Roman"/>
          <w:sz w:val="28"/>
          <w:szCs w:val="28"/>
        </w:rPr>
        <w:t xml:space="preserve">Обработка кривой разгона, метод </w:t>
      </w:r>
      <w:proofErr w:type="spellStart"/>
      <w:r w:rsidRPr="00C02354">
        <w:rPr>
          <w:rFonts w:ascii="Times New Roman" w:eastAsia="Calibri" w:hAnsi="Times New Roman" w:cs="Times New Roman"/>
          <w:sz w:val="28"/>
          <w:szCs w:val="28"/>
        </w:rPr>
        <w:t>СиМОЮ</w:t>
      </w:r>
      <w:proofErr w:type="spellEnd"/>
    </w:p>
    <w:p w:rsidR="00C02354" w:rsidRPr="00C02354" w:rsidRDefault="00C02354" w:rsidP="00CF50FF">
      <w:pPr>
        <w:numPr>
          <w:ilvl w:val="0"/>
          <w:numId w:val="25"/>
        </w:numPr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02354">
        <w:rPr>
          <w:rFonts w:ascii="Times New Roman" w:eastAsia="Calibri" w:hAnsi="Times New Roman" w:cs="Times New Roman"/>
          <w:sz w:val="28"/>
          <w:szCs w:val="28"/>
        </w:rPr>
        <w:t>Типовые схемы автоматизации микроклимата с/х производства?</w:t>
      </w:r>
    </w:p>
    <w:p w:rsidR="00C02354" w:rsidRPr="00C02354" w:rsidRDefault="00C02354" w:rsidP="00CF50FF">
      <w:pPr>
        <w:numPr>
          <w:ilvl w:val="0"/>
          <w:numId w:val="25"/>
        </w:numPr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02354">
        <w:rPr>
          <w:rFonts w:ascii="Times New Roman" w:eastAsia="Calibri" w:hAnsi="Times New Roman" w:cs="Times New Roman"/>
          <w:sz w:val="28"/>
          <w:szCs w:val="28"/>
        </w:rPr>
        <w:t>Другие схемы автоматизации с/х пр-ва?</w:t>
      </w:r>
    </w:p>
    <w:p w:rsidR="00C02354" w:rsidRPr="00C02354" w:rsidRDefault="00C02354" w:rsidP="00CF50FF">
      <w:pPr>
        <w:numPr>
          <w:ilvl w:val="0"/>
          <w:numId w:val="25"/>
        </w:numPr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02354">
        <w:rPr>
          <w:rFonts w:ascii="Times New Roman" w:eastAsia="Calibri" w:hAnsi="Times New Roman" w:cs="Times New Roman"/>
          <w:sz w:val="28"/>
          <w:szCs w:val="28"/>
        </w:rPr>
        <w:t>Проектирование схемы автоматизации температуры электродного водонагревателя?</w:t>
      </w:r>
    </w:p>
    <w:p w:rsidR="00C02354" w:rsidRPr="00C02354" w:rsidRDefault="00C02354" w:rsidP="00CF50FF">
      <w:pPr>
        <w:numPr>
          <w:ilvl w:val="0"/>
          <w:numId w:val="25"/>
        </w:numPr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02354">
        <w:rPr>
          <w:rFonts w:ascii="Times New Roman" w:eastAsia="Calibri" w:hAnsi="Times New Roman" w:cs="Times New Roman"/>
          <w:sz w:val="28"/>
          <w:szCs w:val="28"/>
        </w:rPr>
        <w:t>Выбор вида управления?</w:t>
      </w:r>
    </w:p>
    <w:p w:rsidR="00C02354" w:rsidRPr="00C02354" w:rsidRDefault="00C02354" w:rsidP="00CF50FF">
      <w:pPr>
        <w:numPr>
          <w:ilvl w:val="0"/>
          <w:numId w:val="25"/>
        </w:numPr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02354">
        <w:rPr>
          <w:rFonts w:ascii="Times New Roman" w:eastAsia="Calibri" w:hAnsi="Times New Roman" w:cs="Times New Roman"/>
          <w:sz w:val="28"/>
          <w:szCs w:val="28"/>
        </w:rPr>
        <w:t>Выбор регуляторов?</w:t>
      </w:r>
    </w:p>
    <w:p w:rsidR="00C02354" w:rsidRPr="00C02354" w:rsidRDefault="00C02354" w:rsidP="00CF50FF">
      <w:pPr>
        <w:numPr>
          <w:ilvl w:val="0"/>
          <w:numId w:val="25"/>
        </w:numPr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02354">
        <w:rPr>
          <w:rFonts w:ascii="Times New Roman" w:eastAsia="Calibri" w:hAnsi="Times New Roman" w:cs="Times New Roman"/>
          <w:sz w:val="28"/>
          <w:szCs w:val="28"/>
        </w:rPr>
        <w:t>Выбор датчиков температуры, давления и т.д.?</w:t>
      </w:r>
    </w:p>
    <w:p w:rsidR="00C02354" w:rsidRPr="00C02354" w:rsidRDefault="00C02354" w:rsidP="00CF50FF">
      <w:pPr>
        <w:numPr>
          <w:ilvl w:val="0"/>
          <w:numId w:val="25"/>
        </w:numPr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02354">
        <w:rPr>
          <w:rFonts w:ascii="Times New Roman" w:eastAsia="Calibri" w:hAnsi="Times New Roman" w:cs="Times New Roman"/>
          <w:sz w:val="28"/>
          <w:szCs w:val="28"/>
        </w:rPr>
        <w:t>Калибровка датчиков?</w:t>
      </w:r>
    </w:p>
    <w:p w:rsidR="00C02354" w:rsidRPr="00C02354" w:rsidRDefault="00C02354" w:rsidP="00CF50FF">
      <w:pPr>
        <w:numPr>
          <w:ilvl w:val="0"/>
          <w:numId w:val="25"/>
        </w:numPr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02354">
        <w:rPr>
          <w:rFonts w:ascii="Times New Roman" w:eastAsia="Calibri" w:hAnsi="Times New Roman" w:cs="Times New Roman"/>
          <w:sz w:val="28"/>
          <w:szCs w:val="28"/>
        </w:rPr>
        <w:t>Разработка электрической схемы управления?</w:t>
      </w:r>
    </w:p>
    <w:p w:rsidR="00C02354" w:rsidRPr="00C02354" w:rsidRDefault="00C02354" w:rsidP="00CF50FF">
      <w:pPr>
        <w:numPr>
          <w:ilvl w:val="0"/>
          <w:numId w:val="25"/>
        </w:numPr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02354">
        <w:rPr>
          <w:rFonts w:ascii="Times New Roman" w:eastAsia="Calibri" w:hAnsi="Times New Roman" w:cs="Times New Roman"/>
          <w:sz w:val="28"/>
          <w:szCs w:val="28"/>
        </w:rPr>
        <w:t>Исследование схемы регулирования?</w:t>
      </w:r>
    </w:p>
    <w:p w:rsidR="00C02354" w:rsidRPr="00C02354" w:rsidRDefault="00C02354" w:rsidP="00CF50FF">
      <w:pPr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C02354" w:rsidRPr="00C02354" w:rsidRDefault="00C02354" w:rsidP="00CF50FF">
      <w:pPr>
        <w:ind w:firstLine="709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C02354">
        <w:rPr>
          <w:rFonts w:ascii="Times New Roman" w:eastAsia="Calibri" w:hAnsi="Times New Roman" w:cs="Times New Roman"/>
          <w:b/>
          <w:sz w:val="28"/>
          <w:szCs w:val="28"/>
        </w:rPr>
        <w:t>7.2. Характеристика фондов оценочных сре</w:t>
      </w:r>
      <w:proofErr w:type="gramStart"/>
      <w:r w:rsidRPr="00C02354">
        <w:rPr>
          <w:rFonts w:ascii="Times New Roman" w:eastAsia="Calibri" w:hAnsi="Times New Roman" w:cs="Times New Roman"/>
          <w:b/>
          <w:sz w:val="28"/>
          <w:szCs w:val="28"/>
        </w:rPr>
        <w:t>дств дл</w:t>
      </w:r>
      <w:proofErr w:type="gramEnd"/>
      <w:r w:rsidRPr="00C02354">
        <w:rPr>
          <w:rFonts w:ascii="Times New Roman" w:eastAsia="Calibri" w:hAnsi="Times New Roman" w:cs="Times New Roman"/>
          <w:b/>
          <w:sz w:val="28"/>
          <w:szCs w:val="28"/>
        </w:rPr>
        <w:t>я промежуточной аттестации.</w:t>
      </w:r>
    </w:p>
    <w:p w:rsidR="00C02354" w:rsidRPr="00C02354" w:rsidRDefault="00C02354" w:rsidP="00CF50FF">
      <w:pPr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02354">
        <w:rPr>
          <w:rFonts w:ascii="Times New Roman" w:eastAsia="Calibri" w:hAnsi="Times New Roman" w:cs="Times New Roman"/>
          <w:sz w:val="28"/>
          <w:szCs w:val="28"/>
        </w:rPr>
        <w:t>Заключительной формой контроля знаний студентов является сдача зачетов по разделам дисциплины после их изучения в соответствующем семестре и складывается из вопросов лекционного и лабораторного курсов.</w:t>
      </w:r>
    </w:p>
    <w:p w:rsidR="00C02354" w:rsidRPr="00C02354" w:rsidRDefault="00C02354" w:rsidP="00CF50FF">
      <w:pPr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C02354">
        <w:rPr>
          <w:rFonts w:ascii="Times New Roman" w:eastAsia="Calibri" w:hAnsi="Times New Roman" w:cs="Times New Roman"/>
          <w:b/>
          <w:sz w:val="28"/>
          <w:szCs w:val="28"/>
        </w:rPr>
        <w:t>Краткий перечень вопросов для подготовки к зачетам.</w:t>
      </w:r>
    </w:p>
    <w:p w:rsidR="00C02354" w:rsidRPr="00C02354" w:rsidRDefault="00C02354" w:rsidP="00CF50FF">
      <w:pPr>
        <w:numPr>
          <w:ilvl w:val="0"/>
          <w:numId w:val="26"/>
        </w:numPr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02354">
        <w:rPr>
          <w:rFonts w:ascii="Times New Roman" w:eastAsia="Calibri" w:hAnsi="Times New Roman" w:cs="Times New Roman"/>
          <w:sz w:val="28"/>
          <w:szCs w:val="28"/>
        </w:rPr>
        <w:t>Системы автоматического управления и регулирования (САУ и САР). Привести общий вид функциональных схем?</w:t>
      </w:r>
    </w:p>
    <w:p w:rsidR="00C02354" w:rsidRPr="00C02354" w:rsidRDefault="00C02354" w:rsidP="00CF50FF">
      <w:pPr>
        <w:numPr>
          <w:ilvl w:val="0"/>
          <w:numId w:val="26"/>
        </w:numPr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02354">
        <w:rPr>
          <w:rFonts w:ascii="Times New Roman" w:eastAsia="Calibri" w:hAnsi="Times New Roman" w:cs="Times New Roman"/>
          <w:sz w:val="28"/>
          <w:szCs w:val="28"/>
        </w:rPr>
        <w:t>Классификация автоматических схем управления?</w:t>
      </w:r>
    </w:p>
    <w:p w:rsidR="00C02354" w:rsidRPr="00C02354" w:rsidRDefault="00C02354" w:rsidP="00CF50FF">
      <w:pPr>
        <w:numPr>
          <w:ilvl w:val="0"/>
          <w:numId w:val="26"/>
        </w:numPr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02354">
        <w:rPr>
          <w:rFonts w:ascii="Times New Roman" w:eastAsia="Calibri" w:hAnsi="Times New Roman" w:cs="Times New Roman"/>
          <w:sz w:val="28"/>
          <w:szCs w:val="28"/>
        </w:rPr>
        <w:t>Функциональные элементы автоматических систем управления?</w:t>
      </w:r>
    </w:p>
    <w:p w:rsidR="00C02354" w:rsidRPr="00C02354" w:rsidRDefault="00C02354" w:rsidP="00CF50FF">
      <w:pPr>
        <w:numPr>
          <w:ilvl w:val="0"/>
          <w:numId w:val="26"/>
        </w:numPr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02354">
        <w:rPr>
          <w:rFonts w:ascii="Times New Roman" w:eastAsia="Calibri" w:hAnsi="Times New Roman" w:cs="Times New Roman"/>
          <w:sz w:val="28"/>
          <w:szCs w:val="28"/>
        </w:rPr>
        <w:t>Алгоритмы функционирования автоматических систем (стабилизация, программное управление, следящие системы и др.)?</w:t>
      </w:r>
    </w:p>
    <w:p w:rsidR="00C02354" w:rsidRPr="00C02354" w:rsidRDefault="00C02354" w:rsidP="00CF50FF">
      <w:pPr>
        <w:numPr>
          <w:ilvl w:val="0"/>
          <w:numId w:val="26"/>
        </w:numPr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02354">
        <w:rPr>
          <w:rFonts w:ascii="Times New Roman" w:eastAsia="Calibri" w:hAnsi="Times New Roman" w:cs="Times New Roman"/>
          <w:sz w:val="28"/>
          <w:szCs w:val="28"/>
        </w:rPr>
        <w:t>Принципы действия автоматических систем: разомкнутое управление, управление по возмущению и отклонению. Примеры реализации?</w:t>
      </w:r>
    </w:p>
    <w:p w:rsidR="00C02354" w:rsidRPr="00C02354" w:rsidRDefault="00C02354" w:rsidP="00CF50FF">
      <w:pPr>
        <w:numPr>
          <w:ilvl w:val="0"/>
          <w:numId w:val="26"/>
        </w:numPr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02354">
        <w:rPr>
          <w:rFonts w:ascii="Times New Roman" w:eastAsia="Calibri" w:hAnsi="Times New Roman" w:cs="Times New Roman"/>
          <w:sz w:val="28"/>
          <w:szCs w:val="28"/>
        </w:rPr>
        <w:t>Виды обратных связей. Статическое и астатическое регулирование?</w:t>
      </w:r>
    </w:p>
    <w:p w:rsidR="00C02354" w:rsidRPr="00C02354" w:rsidRDefault="00C02354" w:rsidP="00CF50FF">
      <w:pPr>
        <w:numPr>
          <w:ilvl w:val="0"/>
          <w:numId w:val="26"/>
        </w:numPr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02354">
        <w:rPr>
          <w:rFonts w:ascii="Times New Roman" w:eastAsia="Calibri" w:hAnsi="Times New Roman" w:cs="Times New Roman"/>
          <w:sz w:val="28"/>
          <w:szCs w:val="28"/>
        </w:rPr>
        <w:t>Способы математического описания автоматических систем. Понятие о передаточной функции?</w:t>
      </w:r>
    </w:p>
    <w:p w:rsidR="00C02354" w:rsidRPr="00C02354" w:rsidRDefault="00C02354" w:rsidP="00CF50FF">
      <w:pPr>
        <w:numPr>
          <w:ilvl w:val="0"/>
          <w:numId w:val="26"/>
        </w:numPr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02354">
        <w:rPr>
          <w:rFonts w:ascii="Times New Roman" w:eastAsia="Calibri" w:hAnsi="Times New Roman" w:cs="Times New Roman"/>
          <w:sz w:val="28"/>
          <w:szCs w:val="28"/>
        </w:rPr>
        <w:t>Понятие о типовых входных взаимодействиях (ступенчатая и импульсная функции).</w:t>
      </w:r>
    </w:p>
    <w:p w:rsidR="00C02354" w:rsidRPr="00C02354" w:rsidRDefault="00C02354" w:rsidP="00CF50FF">
      <w:pPr>
        <w:numPr>
          <w:ilvl w:val="0"/>
          <w:numId w:val="26"/>
        </w:numPr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02354">
        <w:rPr>
          <w:rFonts w:ascii="Times New Roman" w:eastAsia="Calibri" w:hAnsi="Times New Roman" w:cs="Times New Roman"/>
          <w:sz w:val="28"/>
          <w:szCs w:val="28"/>
        </w:rPr>
        <w:t>Частотные характеристики: АЧХ, ФЧХ, АФХ. Логарифмические частотные характеристики?</w:t>
      </w:r>
    </w:p>
    <w:p w:rsidR="00C02354" w:rsidRPr="00C02354" w:rsidRDefault="00C02354" w:rsidP="00CF50FF">
      <w:pPr>
        <w:numPr>
          <w:ilvl w:val="0"/>
          <w:numId w:val="26"/>
        </w:numPr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02354">
        <w:rPr>
          <w:rFonts w:ascii="Times New Roman" w:eastAsia="Calibri" w:hAnsi="Times New Roman" w:cs="Times New Roman"/>
          <w:sz w:val="28"/>
          <w:szCs w:val="28"/>
        </w:rPr>
        <w:lastRenderedPageBreak/>
        <w:t>Элементарные динамические звенья. Усилительное безынерционное звено. Характеристики?</w:t>
      </w:r>
    </w:p>
    <w:p w:rsidR="00C02354" w:rsidRPr="00C02354" w:rsidRDefault="00C02354" w:rsidP="00CF50FF">
      <w:pPr>
        <w:numPr>
          <w:ilvl w:val="0"/>
          <w:numId w:val="26"/>
        </w:numPr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02354">
        <w:rPr>
          <w:rFonts w:ascii="Times New Roman" w:eastAsia="Calibri" w:hAnsi="Times New Roman" w:cs="Times New Roman"/>
          <w:sz w:val="28"/>
          <w:szCs w:val="28"/>
        </w:rPr>
        <w:t>Элементарные динамические звенья. Инерционное звено (апериодическое первого порядка). Характеристики?</w:t>
      </w:r>
    </w:p>
    <w:p w:rsidR="00C02354" w:rsidRPr="00C02354" w:rsidRDefault="00C02354" w:rsidP="00CF50FF">
      <w:pPr>
        <w:numPr>
          <w:ilvl w:val="0"/>
          <w:numId w:val="26"/>
        </w:numPr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02354">
        <w:rPr>
          <w:rFonts w:ascii="Times New Roman" w:eastAsia="Calibri" w:hAnsi="Times New Roman" w:cs="Times New Roman"/>
          <w:sz w:val="28"/>
          <w:szCs w:val="28"/>
        </w:rPr>
        <w:t>Инерционное звено второго порядка. Характеристики?</w:t>
      </w:r>
    </w:p>
    <w:p w:rsidR="00C02354" w:rsidRPr="00C02354" w:rsidRDefault="00C02354" w:rsidP="00CF50FF">
      <w:pPr>
        <w:numPr>
          <w:ilvl w:val="0"/>
          <w:numId w:val="26"/>
        </w:numPr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02354">
        <w:rPr>
          <w:rFonts w:ascii="Times New Roman" w:eastAsia="Calibri" w:hAnsi="Times New Roman" w:cs="Times New Roman"/>
          <w:sz w:val="28"/>
          <w:szCs w:val="28"/>
        </w:rPr>
        <w:t>Элементарные динамические звенья. Интегрирующее звено. Характеристики?</w:t>
      </w:r>
    </w:p>
    <w:p w:rsidR="00C02354" w:rsidRPr="00C02354" w:rsidRDefault="00C02354" w:rsidP="00CF50FF">
      <w:pPr>
        <w:numPr>
          <w:ilvl w:val="0"/>
          <w:numId w:val="26"/>
        </w:numPr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02354">
        <w:rPr>
          <w:rFonts w:ascii="Times New Roman" w:eastAsia="Calibri" w:hAnsi="Times New Roman" w:cs="Times New Roman"/>
          <w:sz w:val="28"/>
          <w:szCs w:val="28"/>
        </w:rPr>
        <w:t>Элементарные динамические звенья. Дифференцирующее звено. Характеристики?</w:t>
      </w:r>
    </w:p>
    <w:p w:rsidR="00C02354" w:rsidRPr="00C02354" w:rsidRDefault="00C02354" w:rsidP="00CF50FF">
      <w:pPr>
        <w:numPr>
          <w:ilvl w:val="0"/>
          <w:numId w:val="26"/>
        </w:numPr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02354">
        <w:rPr>
          <w:rFonts w:ascii="Times New Roman" w:eastAsia="Calibri" w:hAnsi="Times New Roman" w:cs="Times New Roman"/>
          <w:sz w:val="28"/>
          <w:szCs w:val="28"/>
        </w:rPr>
        <w:t>Элементарные динамические звенья. Колебательное звено и апериодическое звено второго порядка. Характеристики?</w:t>
      </w:r>
    </w:p>
    <w:p w:rsidR="00C02354" w:rsidRPr="00C02354" w:rsidRDefault="00C02354" w:rsidP="00CF50FF">
      <w:pPr>
        <w:numPr>
          <w:ilvl w:val="0"/>
          <w:numId w:val="26"/>
        </w:numPr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02354">
        <w:rPr>
          <w:rFonts w:ascii="Times New Roman" w:eastAsia="Calibri" w:hAnsi="Times New Roman" w:cs="Times New Roman"/>
          <w:sz w:val="28"/>
          <w:szCs w:val="28"/>
        </w:rPr>
        <w:t>Элементарные динамические звенья. Звено с чистым запаздыванием. Характеристики?</w:t>
      </w:r>
    </w:p>
    <w:p w:rsidR="00C02354" w:rsidRPr="00C02354" w:rsidRDefault="00C02354" w:rsidP="00CF50FF">
      <w:pPr>
        <w:numPr>
          <w:ilvl w:val="0"/>
          <w:numId w:val="26"/>
        </w:numPr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02354">
        <w:rPr>
          <w:rFonts w:ascii="Times New Roman" w:eastAsia="Calibri" w:hAnsi="Times New Roman" w:cs="Times New Roman"/>
          <w:sz w:val="28"/>
          <w:szCs w:val="28"/>
        </w:rPr>
        <w:t>Передаточная функция системы при последовательном соединении элементов?</w:t>
      </w:r>
    </w:p>
    <w:p w:rsidR="00C02354" w:rsidRPr="00C02354" w:rsidRDefault="00C02354" w:rsidP="00CF50FF">
      <w:pPr>
        <w:numPr>
          <w:ilvl w:val="0"/>
          <w:numId w:val="26"/>
        </w:numPr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02354">
        <w:rPr>
          <w:rFonts w:ascii="Times New Roman" w:eastAsia="Calibri" w:hAnsi="Times New Roman" w:cs="Times New Roman"/>
          <w:sz w:val="28"/>
          <w:szCs w:val="28"/>
        </w:rPr>
        <w:t>Передаточная функция системы при параллельном соединении элементов?</w:t>
      </w:r>
    </w:p>
    <w:p w:rsidR="00C02354" w:rsidRPr="00C02354" w:rsidRDefault="00C02354" w:rsidP="00CF50FF">
      <w:pPr>
        <w:numPr>
          <w:ilvl w:val="0"/>
          <w:numId w:val="26"/>
        </w:numPr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02354">
        <w:rPr>
          <w:rFonts w:ascii="Times New Roman" w:eastAsia="Calibri" w:hAnsi="Times New Roman" w:cs="Times New Roman"/>
          <w:sz w:val="28"/>
          <w:szCs w:val="28"/>
        </w:rPr>
        <w:t>Передаточная функция системы с обратной связью?</w:t>
      </w:r>
    </w:p>
    <w:p w:rsidR="00C02354" w:rsidRPr="00C02354" w:rsidRDefault="00C02354" w:rsidP="00CF50FF">
      <w:pPr>
        <w:numPr>
          <w:ilvl w:val="0"/>
          <w:numId w:val="26"/>
        </w:numPr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02354">
        <w:rPr>
          <w:rFonts w:ascii="Times New Roman" w:eastAsia="Calibri" w:hAnsi="Times New Roman" w:cs="Times New Roman"/>
          <w:sz w:val="28"/>
          <w:szCs w:val="28"/>
        </w:rPr>
        <w:t>Свойства управляемых объектов?</w:t>
      </w:r>
    </w:p>
    <w:p w:rsidR="00C02354" w:rsidRPr="00C02354" w:rsidRDefault="00C02354" w:rsidP="00CF50FF">
      <w:pPr>
        <w:numPr>
          <w:ilvl w:val="0"/>
          <w:numId w:val="26"/>
        </w:numPr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02354">
        <w:rPr>
          <w:rFonts w:ascii="Times New Roman" w:eastAsia="Calibri" w:hAnsi="Times New Roman" w:cs="Times New Roman"/>
          <w:sz w:val="28"/>
          <w:szCs w:val="28"/>
        </w:rPr>
        <w:t>Виды и типы схем автоматики (функциональная, структурная и принципиальная)?</w:t>
      </w:r>
    </w:p>
    <w:p w:rsidR="00C02354" w:rsidRPr="00C02354" w:rsidRDefault="00C02354" w:rsidP="00CF50FF">
      <w:pPr>
        <w:numPr>
          <w:ilvl w:val="0"/>
          <w:numId w:val="26"/>
        </w:numPr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02354">
        <w:rPr>
          <w:rFonts w:ascii="Times New Roman" w:eastAsia="Calibri" w:hAnsi="Times New Roman" w:cs="Times New Roman"/>
          <w:sz w:val="28"/>
          <w:szCs w:val="28"/>
        </w:rPr>
        <w:t>Понятие об устойчивости. Критерий устойчивости Гурвица?</w:t>
      </w:r>
    </w:p>
    <w:p w:rsidR="00C02354" w:rsidRPr="00C02354" w:rsidRDefault="00C02354" w:rsidP="00CF50FF">
      <w:pPr>
        <w:numPr>
          <w:ilvl w:val="0"/>
          <w:numId w:val="26"/>
        </w:numPr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02354">
        <w:rPr>
          <w:rFonts w:ascii="Times New Roman" w:eastAsia="Calibri" w:hAnsi="Times New Roman" w:cs="Times New Roman"/>
          <w:sz w:val="28"/>
          <w:szCs w:val="28"/>
        </w:rPr>
        <w:t>Понятие об устойчивости. Критерий устойчивости Михайлова?</w:t>
      </w:r>
    </w:p>
    <w:p w:rsidR="00C02354" w:rsidRPr="00C02354" w:rsidRDefault="00C02354" w:rsidP="00CF50FF">
      <w:pPr>
        <w:numPr>
          <w:ilvl w:val="0"/>
          <w:numId w:val="26"/>
        </w:numPr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02354">
        <w:rPr>
          <w:rFonts w:ascii="Times New Roman" w:eastAsia="Calibri" w:hAnsi="Times New Roman" w:cs="Times New Roman"/>
          <w:sz w:val="28"/>
          <w:szCs w:val="28"/>
        </w:rPr>
        <w:t>Понятие об устойчивости. Критерий устойчивости Найквиста?</w:t>
      </w:r>
    </w:p>
    <w:p w:rsidR="00C02354" w:rsidRPr="00C02354" w:rsidRDefault="00C02354" w:rsidP="00CF50FF">
      <w:pPr>
        <w:numPr>
          <w:ilvl w:val="0"/>
          <w:numId w:val="26"/>
        </w:numPr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02354">
        <w:rPr>
          <w:rFonts w:ascii="Times New Roman" w:eastAsia="Calibri" w:hAnsi="Times New Roman" w:cs="Times New Roman"/>
          <w:sz w:val="28"/>
          <w:szCs w:val="28"/>
        </w:rPr>
        <w:t>Показатели качества управления?</w:t>
      </w:r>
    </w:p>
    <w:p w:rsidR="00C02354" w:rsidRPr="00C02354" w:rsidRDefault="00C02354" w:rsidP="00CF50FF">
      <w:pPr>
        <w:numPr>
          <w:ilvl w:val="0"/>
          <w:numId w:val="26"/>
        </w:numPr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02354">
        <w:rPr>
          <w:rFonts w:ascii="Times New Roman" w:eastAsia="Calibri" w:hAnsi="Times New Roman" w:cs="Times New Roman"/>
          <w:sz w:val="28"/>
          <w:szCs w:val="28"/>
        </w:rPr>
        <w:t>Основные понятия о государственной системе приборов?</w:t>
      </w:r>
    </w:p>
    <w:p w:rsidR="00C02354" w:rsidRPr="00C02354" w:rsidRDefault="00C02354" w:rsidP="00CF50FF">
      <w:pPr>
        <w:numPr>
          <w:ilvl w:val="0"/>
          <w:numId w:val="26"/>
        </w:numPr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02354">
        <w:rPr>
          <w:rFonts w:ascii="Times New Roman" w:eastAsia="Calibri" w:hAnsi="Times New Roman" w:cs="Times New Roman"/>
          <w:sz w:val="28"/>
          <w:szCs w:val="28"/>
        </w:rPr>
        <w:t>Дать общую характеристику измерительным преобразователям?</w:t>
      </w:r>
    </w:p>
    <w:p w:rsidR="00C02354" w:rsidRPr="00C02354" w:rsidRDefault="00C02354" w:rsidP="00CF50FF">
      <w:pPr>
        <w:numPr>
          <w:ilvl w:val="0"/>
          <w:numId w:val="26"/>
        </w:numPr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02354">
        <w:rPr>
          <w:rFonts w:ascii="Times New Roman" w:eastAsia="Calibri" w:hAnsi="Times New Roman" w:cs="Times New Roman"/>
          <w:sz w:val="28"/>
          <w:szCs w:val="28"/>
        </w:rPr>
        <w:t>Механические преобразователи. Устройство, принцип действия?</w:t>
      </w:r>
    </w:p>
    <w:p w:rsidR="00C02354" w:rsidRPr="00C02354" w:rsidRDefault="00C02354" w:rsidP="00CF50FF">
      <w:pPr>
        <w:numPr>
          <w:ilvl w:val="0"/>
          <w:numId w:val="26"/>
        </w:numPr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02354">
        <w:rPr>
          <w:rFonts w:ascii="Times New Roman" w:eastAsia="Calibri" w:hAnsi="Times New Roman" w:cs="Times New Roman"/>
          <w:sz w:val="28"/>
          <w:szCs w:val="28"/>
        </w:rPr>
        <w:t>Электромеханические преобразователи. Устройство, принцип действия?</w:t>
      </w:r>
    </w:p>
    <w:p w:rsidR="00C02354" w:rsidRPr="00C02354" w:rsidRDefault="00C02354" w:rsidP="00CF50FF">
      <w:pPr>
        <w:numPr>
          <w:ilvl w:val="0"/>
          <w:numId w:val="26"/>
        </w:numPr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02354">
        <w:rPr>
          <w:rFonts w:ascii="Times New Roman" w:eastAsia="Calibri" w:hAnsi="Times New Roman" w:cs="Times New Roman"/>
          <w:sz w:val="28"/>
          <w:szCs w:val="28"/>
        </w:rPr>
        <w:t>Тепловые преобразователи. Устройство, принцип действия?</w:t>
      </w:r>
    </w:p>
    <w:p w:rsidR="00C02354" w:rsidRPr="00C02354" w:rsidRDefault="00C02354" w:rsidP="00CF50FF">
      <w:pPr>
        <w:numPr>
          <w:ilvl w:val="0"/>
          <w:numId w:val="26"/>
        </w:numPr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02354">
        <w:rPr>
          <w:rFonts w:ascii="Times New Roman" w:eastAsia="Calibri" w:hAnsi="Times New Roman" w:cs="Times New Roman"/>
          <w:sz w:val="28"/>
          <w:szCs w:val="28"/>
        </w:rPr>
        <w:t>Электрохимические преобразователи?</w:t>
      </w:r>
    </w:p>
    <w:p w:rsidR="00C02354" w:rsidRPr="00C02354" w:rsidRDefault="00C02354" w:rsidP="00CF50FF">
      <w:pPr>
        <w:numPr>
          <w:ilvl w:val="0"/>
          <w:numId w:val="26"/>
        </w:numPr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02354">
        <w:rPr>
          <w:rFonts w:ascii="Times New Roman" w:eastAsia="Calibri" w:hAnsi="Times New Roman" w:cs="Times New Roman"/>
          <w:sz w:val="28"/>
          <w:szCs w:val="28"/>
        </w:rPr>
        <w:t>Оптические измерительные преобразователи. Устройство, принцип действия?</w:t>
      </w:r>
    </w:p>
    <w:p w:rsidR="00C02354" w:rsidRPr="00C02354" w:rsidRDefault="00C02354" w:rsidP="00CF50FF">
      <w:pPr>
        <w:numPr>
          <w:ilvl w:val="0"/>
          <w:numId w:val="26"/>
        </w:numPr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02354">
        <w:rPr>
          <w:rFonts w:ascii="Times New Roman" w:eastAsia="Calibri" w:hAnsi="Times New Roman" w:cs="Times New Roman"/>
          <w:sz w:val="28"/>
          <w:szCs w:val="28"/>
        </w:rPr>
        <w:t>Релейные элементы автоматики. Общая характеристика реле?</w:t>
      </w:r>
    </w:p>
    <w:p w:rsidR="00C02354" w:rsidRPr="00C02354" w:rsidRDefault="00C02354" w:rsidP="00CF50FF">
      <w:pPr>
        <w:numPr>
          <w:ilvl w:val="0"/>
          <w:numId w:val="26"/>
        </w:numPr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02354">
        <w:rPr>
          <w:rFonts w:ascii="Times New Roman" w:eastAsia="Calibri" w:hAnsi="Times New Roman" w:cs="Times New Roman"/>
          <w:sz w:val="28"/>
          <w:szCs w:val="28"/>
        </w:rPr>
        <w:t>Электромагнитные реле переменного и постоянного тока? Устройство, принцип действия?</w:t>
      </w:r>
    </w:p>
    <w:p w:rsidR="00C02354" w:rsidRPr="00C02354" w:rsidRDefault="00C02354" w:rsidP="00CF50FF">
      <w:pPr>
        <w:numPr>
          <w:ilvl w:val="0"/>
          <w:numId w:val="26"/>
        </w:numPr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02354">
        <w:rPr>
          <w:rFonts w:ascii="Times New Roman" w:eastAsia="Calibri" w:hAnsi="Times New Roman" w:cs="Times New Roman"/>
          <w:sz w:val="28"/>
          <w:szCs w:val="28"/>
        </w:rPr>
        <w:t>Нейтральные электрические реле. Устройство, принцип действия?</w:t>
      </w:r>
    </w:p>
    <w:p w:rsidR="00C02354" w:rsidRPr="00C02354" w:rsidRDefault="00C02354" w:rsidP="00CF50FF">
      <w:pPr>
        <w:numPr>
          <w:ilvl w:val="0"/>
          <w:numId w:val="26"/>
        </w:numPr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02354">
        <w:rPr>
          <w:rFonts w:ascii="Times New Roman" w:eastAsia="Calibri" w:hAnsi="Times New Roman" w:cs="Times New Roman"/>
          <w:sz w:val="28"/>
          <w:szCs w:val="28"/>
        </w:rPr>
        <w:lastRenderedPageBreak/>
        <w:t>Реле герконах. Устройство, принцип действия?</w:t>
      </w:r>
    </w:p>
    <w:p w:rsidR="00C02354" w:rsidRPr="00C02354" w:rsidRDefault="00C02354" w:rsidP="00CF50FF">
      <w:pPr>
        <w:numPr>
          <w:ilvl w:val="0"/>
          <w:numId w:val="26"/>
        </w:numPr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02354">
        <w:rPr>
          <w:rFonts w:ascii="Times New Roman" w:eastAsia="Calibri" w:hAnsi="Times New Roman" w:cs="Times New Roman"/>
          <w:sz w:val="28"/>
          <w:szCs w:val="28"/>
        </w:rPr>
        <w:t>Поляризованное реле. Устройство, принцип действия?</w:t>
      </w:r>
    </w:p>
    <w:p w:rsidR="00C02354" w:rsidRPr="00C02354" w:rsidRDefault="00C02354" w:rsidP="00CF50FF">
      <w:pPr>
        <w:numPr>
          <w:ilvl w:val="0"/>
          <w:numId w:val="26"/>
        </w:numPr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02354">
        <w:rPr>
          <w:rFonts w:ascii="Times New Roman" w:eastAsia="Calibri" w:hAnsi="Times New Roman" w:cs="Times New Roman"/>
          <w:sz w:val="28"/>
          <w:szCs w:val="28"/>
        </w:rPr>
        <w:t>Логические элементы автоматики?</w:t>
      </w:r>
    </w:p>
    <w:p w:rsidR="00C02354" w:rsidRPr="00C02354" w:rsidRDefault="00C02354" w:rsidP="00CF50FF">
      <w:pPr>
        <w:numPr>
          <w:ilvl w:val="0"/>
          <w:numId w:val="26"/>
        </w:numPr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02354">
        <w:rPr>
          <w:rFonts w:ascii="Times New Roman" w:eastAsia="Calibri" w:hAnsi="Times New Roman" w:cs="Times New Roman"/>
          <w:sz w:val="28"/>
          <w:szCs w:val="28"/>
        </w:rPr>
        <w:t>Управляющие устройства. Электронные усилители?</w:t>
      </w:r>
    </w:p>
    <w:p w:rsidR="00C02354" w:rsidRPr="00C02354" w:rsidRDefault="00C02354" w:rsidP="00CF50FF">
      <w:pPr>
        <w:numPr>
          <w:ilvl w:val="0"/>
          <w:numId w:val="26"/>
        </w:numPr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02354">
        <w:rPr>
          <w:rFonts w:ascii="Times New Roman" w:eastAsia="Calibri" w:hAnsi="Times New Roman" w:cs="Times New Roman"/>
          <w:sz w:val="28"/>
          <w:szCs w:val="28"/>
        </w:rPr>
        <w:t>Управляющие устройства. Магнитные усилители?</w:t>
      </w:r>
    </w:p>
    <w:p w:rsidR="00C02354" w:rsidRPr="00C02354" w:rsidRDefault="00C02354" w:rsidP="00CF50FF">
      <w:pPr>
        <w:numPr>
          <w:ilvl w:val="0"/>
          <w:numId w:val="26"/>
        </w:numPr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02354">
        <w:rPr>
          <w:rFonts w:ascii="Times New Roman" w:eastAsia="Calibri" w:hAnsi="Times New Roman" w:cs="Times New Roman"/>
          <w:sz w:val="28"/>
          <w:szCs w:val="28"/>
        </w:rPr>
        <w:t>Управляющие устройства. Гидравлические и пневматические усилители?</w:t>
      </w:r>
    </w:p>
    <w:p w:rsidR="00C02354" w:rsidRPr="00C02354" w:rsidRDefault="00C02354" w:rsidP="00CF50FF">
      <w:pPr>
        <w:numPr>
          <w:ilvl w:val="0"/>
          <w:numId w:val="26"/>
        </w:numPr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02354">
        <w:rPr>
          <w:rFonts w:ascii="Times New Roman" w:eastAsia="Calibri" w:hAnsi="Times New Roman" w:cs="Times New Roman"/>
          <w:sz w:val="28"/>
          <w:szCs w:val="28"/>
        </w:rPr>
        <w:t>Исполнительные механизмы и регулирующие органы. Статические и динамические характеристики?</w:t>
      </w:r>
    </w:p>
    <w:p w:rsidR="00C02354" w:rsidRPr="00C02354" w:rsidRDefault="00C02354" w:rsidP="00CF50FF">
      <w:pPr>
        <w:numPr>
          <w:ilvl w:val="0"/>
          <w:numId w:val="26"/>
        </w:numPr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02354">
        <w:rPr>
          <w:rFonts w:ascii="Times New Roman" w:eastAsia="Calibri" w:hAnsi="Times New Roman" w:cs="Times New Roman"/>
          <w:sz w:val="28"/>
          <w:szCs w:val="28"/>
        </w:rPr>
        <w:t>Автоматические регуляторы. Статические и динамические характеристики?</w:t>
      </w:r>
    </w:p>
    <w:p w:rsidR="00C02354" w:rsidRPr="00C02354" w:rsidRDefault="00C02354" w:rsidP="00CF50FF">
      <w:pPr>
        <w:numPr>
          <w:ilvl w:val="0"/>
          <w:numId w:val="26"/>
        </w:numPr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02354">
        <w:rPr>
          <w:rFonts w:ascii="Times New Roman" w:eastAsia="Calibri" w:hAnsi="Times New Roman" w:cs="Times New Roman"/>
          <w:sz w:val="28"/>
          <w:szCs w:val="28"/>
        </w:rPr>
        <w:t>Правило составления и чтения схем автоматизации технологических процессов?</w:t>
      </w:r>
    </w:p>
    <w:p w:rsidR="00C02354" w:rsidRPr="00C02354" w:rsidRDefault="00C02354" w:rsidP="00CF50FF">
      <w:pPr>
        <w:numPr>
          <w:ilvl w:val="0"/>
          <w:numId w:val="26"/>
        </w:numPr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02354">
        <w:rPr>
          <w:rFonts w:ascii="Times New Roman" w:eastAsia="Calibri" w:hAnsi="Times New Roman" w:cs="Times New Roman"/>
          <w:sz w:val="28"/>
          <w:szCs w:val="28"/>
        </w:rPr>
        <w:t>Определение экономической эффективности автоматизации?</w:t>
      </w:r>
    </w:p>
    <w:p w:rsidR="00C02354" w:rsidRPr="00C02354" w:rsidRDefault="00C02354" w:rsidP="00CF50FF">
      <w:pPr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C02354" w:rsidRPr="00C02354" w:rsidRDefault="00C02354" w:rsidP="00CF50FF">
      <w:pPr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C02354">
        <w:rPr>
          <w:rFonts w:ascii="Times New Roman" w:eastAsia="Calibri" w:hAnsi="Times New Roman" w:cs="Times New Roman"/>
          <w:b/>
          <w:sz w:val="28"/>
          <w:szCs w:val="28"/>
        </w:rPr>
        <w:t xml:space="preserve">      7.3. Требования к структуре и содержанию курсовой работы.</w:t>
      </w:r>
    </w:p>
    <w:p w:rsidR="00C02354" w:rsidRPr="00C02354" w:rsidRDefault="00C02354" w:rsidP="00CF50FF">
      <w:pPr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02354">
        <w:rPr>
          <w:rFonts w:ascii="Times New Roman" w:eastAsia="Calibri" w:hAnsi="Times New Roman" w:cs="Times New Roman"/>
          <w:sz w:val="28"/>
          <w:szCs w:val="28"/>
        </w:rPr>
        <w:t xml:space="preserve">Цель курсового </w:t>
      </w:r>
      <w:proofErr w:type="gramStart"/>
      <w:r w:rsidRPr="00C02354">
        <w:rPr>
          <w:rFonts w:ascii="Times New Roman" w:eastAsia="Calibri" w:hAnsi="Times New Roman" w:cs="Times New Roman"/>
          <w:sz w:val="28"/>
          <w:szCs w:val="28"/>
        </w:rPr>
        <w:t>проектирования-научить</w:t>
      </w:r>
      <w:proofErr w:type="gramEnd"/>
      <w:r w:rsidRPr="00C02354">
        <w:rPr>
          <w:rFonts w:ascii="Times New Roman" w:eastAsia="Calibri" w:hAnsi="Times New Roman" w:cs="Times New Roman"/>
          <w:sz w:val="28"/>
          <w:szCs w:val="28"/>
        </w:rPr>
        <w:t xml:space="preserve"> студента применять на практике теоретические знания, полученные на лекциях, лабораторных занятиях, самостоятельной плановой работе по изучаемой дисциплине.</w:t>
      </w:r>
    </w:p>
    <w:p w:rsidR="00C02354" w:rsidRPr="00C02354" w:rsidRDefault="00C02354" w:rsidP="00CF50FF">
      <w:pPr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02354">
        <w:rPr>
          <w:rFonts w:ascii="Times New Roman" w:eastAsia="Calibri" w:hAnsi="Times New Roman" w:cs="Times New Roman"/>
          <w:sz w:val="28"/>
          <w:szCs w:val="28"/>
        </w:rPr>
        <w:tab/>
      </w:r>
      <w:proofErr w:type="gramStart"/>
      <w:r w:rsidRPr="00C02354">
        <w:rPr>
          <w:rFonts w:ascii="Times New Roman" w:eastAsia="Calibri" w:hAnsi="Times New Roman" w:cs="Times New Roman"/>
          <w:sz w:val="28"/>
          <w:szCs w:val="28"/>
        </w:rPr>
        <w:t>Тематика курсового проектирования-в проектировании системы автоматизации с/х объектов и технологических процессов с расчетом показателей устойчивости и переходных процессов, выбором элементов автоматики, методики исследования статических и динамических свойств объекта и обработки результатов эксперимента.</w:t>
      </w:r>
      <w:proofErr w:type="gramEnd"/>
    </w:p>
    <w:p w:rsidR="00C02354" w:rsidRPr="00C02354" w:rsidRDefault="00C02354" w:rsidP="00CF50FF">
      <w:pPr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C02354" w:rsidRPr="00C02354" w:rsidRDefault="00C02354" w:rsidP="00CF50FF">
      <w:pPr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C02354">
        <w:rPr>
          <w:rFonts w:ascii="Times New Roman" w:eastAsia="Calibri" w:hAnsi="Times New Roman" w:cs="Times New Roman"/>
          <w:b/>
          <w:sz w:val="28"/>
          <w:szCs w:val="28"/>
        </w:rPr>
        <w:t xml:space="preserve">      7.3.1. Структура и объем курсовой работы.</w:t>
      </w:r>
    </w:p>
    <w:p w:rsidR="00C02354" w:rsidRPr="00C02354" w:rsidRDefault="00C02354" w:rsidP="00CF50FF">
      <w:pPr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02354">
        <w:rPr>
          <w:rFonts w:ascii="Times New Roman" w:eastAsia="Calibri" w:hAnsi="Times New Roman" w:cs="Times New Roman"/>
          <w:sz w:val="28"/>
          <w:szCs w:val="28"/>
        </w:rPr>
        <w:t>Курсовая работа состоит из расчетно-пояснительной записк</w:t>
      </w:r>
      <w:proofErr w:type="gramStart"/>
      <w:r w:rsidRPr="00C02354">
        <w:rPr>
          <w:rFonts w:ascii="Times New Roman" w:eastAsia="Calibri" w:hAnsi="Times New Roman" w:cs="Times New Roman"/>
          <w:sz w:val="28"/>
          <w:szCs w:val="28"/>
        </w:rPr>
        <w:t>и(</w:t>
      </w:r>
      <w:proofErr w:type="gramEnd"/>
      <w:r w:rsidRPr="00C02354">
        <w:rPr>
          <w:rFonts w:ascii="Times New Roman" w:eastAsia="Calibri" w:hAnsi="Times New Roman" w:cs="Times New Roman"/>
          <w:sz w:val="28"/>
          <w:szCs w:val="28"/>
        </w:rPr>
        <w:t xml:space="preserve">РПЗ) объёмом 20÷30 листов формата А4( машинописный текс, шрифт </w:t>
      </w:r>
      <w:proofErr w:type="spellStart"/>
      <w:r w:rsidRPr="00C02354">
        <w:rPr>
          <w:rFonts w:ascii="Times New Roman" w:eastAsia="Calibri" w:hAnsi="Times New Roman" w:cs="Times New Roman"/>
          <w:sz w:val="28"/>
          <w:szCs w:val="28"/>
          <w:lang w:val="en-US"/>
        </w:rPr>
        <w:t>TemesNewRoman</w:t>
      </w:r>
      <w:proofErr w:type="spellEnd"/>
      <w:r w:rsidRPr="00C02354">
        <w:rPr>
          <w:rFonts w:ascii="Times New Roman" w:eastAsia="Calibri" w:hAnsi="Times New Roman" w:cs="Times New Roman"/>
          <w:sz w:val="28"/>
          <w:szCs w:val="28"/>
        </w:rPr>
        <w:t>, высота 14, полуторный межстрочный интервал) и графической части (схемы автоматизации) объёмом 1÷2 листа формата А1.</w:t>
      </w:r>
    </w:p>
    <w:p w:rsidR="00C02354" w:rsidRPr="00C02354" w:rsidRDefault="00C02354" w:rsidP="00CF50FF">
      <w:pPr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02354">
        <w:rPr>
          <w:rFonts w:ascii="Times New Roman" w:eastAsia="Calibri" w:hAnsi="Times New Roman" w:cs="Times New Roman"/>
          <w:sz w:val="28"/>
          <w:szCs w:val="28"/>
        </w:rPr>
        <w:tab/>
        <w:t xml:space="preserve">РПЗ включает: </w:t>
      </w:r>
    </w:p>
    <w:p w:rsidR="00C02354" w:rsidRPr="00C02354" w:rsidRDefault="00C02354" w:rsidP="00CF50FF">
      <w:pPr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02354">
        <w:rPr>
          <w:rFonts w:ascii="Times New Roman" w:eastAsia="Calibri" w:hAnsi="Times New Roman" w:cs="Times New Roman"/>
          <w:sz w:val="28"/>
          <w:szCs w:val="28"/>
        </w:rPr>
        <w:t>-титульный лист</w:t>
      </w:r>
    </w:p>
    <w:p w:rsidR="00C02354" w:rsidRPr="00C02354" w:rsidRDefault="00C02354" w:rsidP="00CF50FF">
      <w:pPr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02354">
        <w:rPr>
          <w:rFonts w:ascii="Times New Roman" w:eastAsia="Calibri" w:hAnsi="Times New Roman" w:cs="Times New Roman"/>
          <w:sz w:val="28"/>
          <w:szCs w:val="28"/>
        </w:rPr>
        <w:t xml:space="preserve">-задание на проектирование </w:t>
      </w:r>
    </w:p>
    <w:p w:rsidR="00C02354" w:rsidRPr="00C02354" w:rsidRDefault="00C02354" w:rsidP="00CF50FF">
      <w:pPr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02354">
        <w:rPr>
          <w:rFonts w:ascii="Times New Roman" w:eastAsia="Calibri" w:hAnsi="Times New Roman" w:cs="Times New Roman"/>
          <w:sz w:val="28"/>
          <w:szCs w:val="28"/>
        </w:rPr>
        <w:t>-аннотация</w:t>
      </w:r>
    </w:p>
    <w:p w:rsidR="00C02354" w:rsidRPr="00C02354" w:rsidRDefault="00C02354" w:rsidP="00CF50FF">
      <w:pPr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02354">
        <w:rPr>
          <w:rFonts w:ascii="Times New Roman" w:eastAsia="Calibri" w:hAnsi="Times New Roman" w:cs="Times New Roman"/>
          <w:sz w:val="28"/>
          <w:szCs w:val="28"/>
        </w:rPr>
        <w:lastRenderedPageBreak/>
        <w:t>-содержание в т.ч.</w:t>
      </w:r>
    </w:p>
    <w:p w:rsidR="00C02354" w:rsidRPr="00C02354" w:rsidRDefault="00C02354" w:rsidP="00CF50FF">
      <w:pPr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C02354">
        <w:rPr>
          <w:rFonts w:ascii="Times New Roman" w:eastAsia="Calibri" w:hAnsi="Times New Roman" w:cs="Times New Roman"/>
          <w:b/>
          <w:sz w:val="28"/>
          <w:szCs w:val="28"/>
        </w:rPr>
        <w:t>7.3.2. Содержание курсовой работы по автоматике.</w:t>
      </w:r>
    </w:p>
    <w:p w:rsidR="00C02354" w:rsidRPr="00C02354" w:rsidRDefault="00C02354" w:rsidP="00CF50FF">
      <w:pPr>
        <w:numPr>
          <w:ilvl w:val="0"/>
          <w:numId w:val="27"/>
        </w:numPr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02354">
        <w:rPr>
          <w:rFonts w:ascii="Times New Roman" w:eastAsia="Calibri" w:hAnsi="Times New Roman" w:cs="Times New Roman"/>
          <w:sz w:val="28"/>
          <w:szCs w:val="28"/>
        </w:rPr>
        <w:t>Описание типовой схемы автоматизации с/х объекта, технологического процесса;</w:t>
      </w:r>
    </w:p>
    <w:p w:rsidR="00C02354" w:rsidRPr="00C02354" w:rsidRDefault="00C02354" w:rsidP="00CF50FF">
      <w:pPr>
        <w:numPr>
          <w:ilvl w:val="0"/>
          <w:numId w:val="27"/>
        </w:numPr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02354">
        <w:rPr>
          <w:rFonts w:ascii="Times New Roman" w:eastAsia="Calibri" w:hAnsi="Times New Roman" w:cs="Times New Roman"/>
          <w:sz w:val="28"/>
          <w:szCs w:val="28"/>
        </w:rPr>
        <w:t>Составление функциональной и электрической схем автоматизации;</w:t>
      </w:r>
    </w:p>
    <w:p w:rsidR="00C02354" w:rsidRPr="00C02354" w:rsidRDefault="00C02354" w:rsidP="00CF50FF">
      <w:pPr>
        <w:numPr>
          <w:ilvl w:val="0"/>
          <w:numId w:val="27"/>
        </w:numPr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02354">
        <w:rPr>
          <w:rFonts w:ascii="Times New Roman" w:eastAsia="Calibri" w:hAnsi="Times New Roman" w:cs="Times New Roman"/>
          <w:sz w:val="28"/>
          <w:szCs w:val="28"/>
        </w:rPr>
        <w:t>Исследование статической и динамической характеристик объекта автоматизации;</w:t>
      </w:r>
    </w:p>
    <w:p w:rsidR="00C02354" w:rsidRPr="00C02354" w:rsidRDefault="00C02354" w:rsidP="00CF50FF">
      <w:pPr>
        <w:numPr>
          <w:ilvl w:val="0"/>
          <w:numId w:val="27"/>
        </w:numPr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02354">
        <w:rPr>
          <w:rFonts w:ascii="Times New Roman" w:eastAsia="Calibri" w:hAnsi="Times New Roman" w:cs="Times New Roman"/>
          <w:sz w:val="28"/>
          <w:szCs w:val="28"/>
        </w:rPr>
        <w:t>Идентификация объекта, выбор элементов автоматики;</w:t>
      </w:r>
    </w:p>
    <w:p w:rsidR="00C02354" w:rsidRPr="00C02354" w:rsidRDefault="00C02354" w:rsidP="00CF50FF">
      <w:pPr>
        <w:numPr>
          <w:ilvl w:val="0"/>
          <w:numId w:val="27"/>
        </w:numPr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02354">
        <w:rPr>
          <w:rFonts w:ascii="Times New Roman" w:eastAsia="Calibri" w:hAnsi="Times New Roman" w:cs="Times New Roman"/>
          <w:sz w:val="28"/>
          <w:szCs w:val="28"/>
        </w:rPr>
        <w:t>Выбор регулятора и расчет устойчивости и качества ПП САР;</w:t>
      </w:r>
    </w:p>
    <w:p w:rsidR="00C02354" w:rsidRPr="00C02354" w:rsidRDefault="00C02354" w:rsidP="00CF50FF">
      <w:pPr>
        <w:numPr>
          <w:ilvl w:val="0"/>
          <w:numId w:val="27"/>
        </w:numPr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02354">
        <w:rPr>
          <w:rFonts w:ascii="Times New Roman" w:eastAsia="Calibri" w:hAnsi="Times New Roman" w:cs="Times New Roman"/>
          <w:sz w:val="28"/>
          <w:szCs w:val="28"/>
        </w:rPr>
        <w:t>Приложения (характеристики элементов);</w:t>
      </w:r>
    </w:p>
    <w:p w:rsidR="00C02354" w:rsidRDefault="00C02354" w:rsidP="00CF50FF">
      <w:pPr>
        <w:numPr>
          <w:ilvl w:val="0"/>
          <w:numId w:val="27"/>
        </w:numPr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02354">
        <w:rPr>
          <w:rFonts w:ascii="Times New Roman" w:eastAsia="Calibri" w:hAnsi="Times New Roman" w:cs="Times New Roman"/>
          <w:sz w:val="28"/>
          <w:szCs w:val="28"/>
        </w:rPr>
        <w:t>Список использованной литературы.</w:t>
      </w:r>
    </w:p>
    <w:p w:rsidR="00A916AD" w:rsidRDefault="00A916AD" w:rsidP="00CF50FF">
      <w:pPr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A916AD" w:rsidRDefault="00A916AD" w:rsidP="00CF50FF">
      <w:pPr>
        <w:ind w:firstLine="709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A916AD">
        <w:rPr>
          <w:rFonts w:ascii="Times New Roman" w:eastAsia="Calibri" w:hAnsi="Times New Roman" w:cs="Times New Roman"/>
          <w:b/>
          <w:sz w:val="28"/>
          <w:szCs w:val="28"/>
        </w:rPr>
        <w:t>7.3.3. Перечень тем по курсовой работе</w:t>
      </w:r>
    </w:p>
    <w:p w:rsidR="00A916AD" w:rsidRDefault="00A916AD" w:rsidP="00CF50FF">
      <w:pPr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916AD">
        <w:rPr>
          <w:rFonts w:ascii="Times New Roman" w:eastAsia="Calibri" w:hAnsi="Times New Roman" w:cs="Times New Roman"/>
          <w:sz w:val="28"/>
          <w:szCs w:val="28"/>
        </w:rPr>
        <w:t>1. Автоматизация</w:t>
      </w:r>
      <w:r>
        <w:rPr>
          <w:rFonts w:ascii="Times New Roman" w:eastAsia="Calibri" w:hAnsi="Times New Roman" w:cs="Times New Roman"/>
          <w:sz w:val="28"/>
          <w:szCs w:val="28"/>
        </w:rPr>
        <w:t xml:space="preserve"> элементного водонагревателя.</w:t>
      </w:r>
    </w:p>
    <w:p w:rsidR="00A916AD" w:rsidRDefault="00A916AD" w:rsidP="00CF50FF">
      <w:pPr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2. Автоматизация электродного водонагревателя.</w:t>
      </w:r>
    </w:p>
    <w:p w:rsidR="00A916AD" w:rsidRDefault="00A916AD" w:rsidP="00CF50FF">
      <w:pPr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3. Автоматизация 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электрокалорифера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:rsidR="00A916AD" w:rsidRDefault="00A916AD" w:rsidP="00CF50FF">
      <w:pPr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4.Автоматизация  ПВУ.</w:t>
      </w:r>
    </w:p>
    <w:p w:rsidR="00A916AD" w:rsidRDefault="00A916AD" w:rsidP="00CF50FF">
      <w:pPr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5. Автоматизация закрытой системы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водонагрева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:rsidR="00A916AD" w:rsidRDefault="00A916AD" w:rsidP="00CF50FF">
      <w:pPr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6. Автоматизация открытой системы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водонагрева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:rsidR="00A916AD" w:rsidRDefault="00A916AD" w:rsidP="00CF50FF">
      <w:pPr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7. Автоматизация температуры в системе обеспечения микроклимата в животноводческом помещении.</w:t>
      </w:r>
    </w:p>
    <w:p w:rsidR="00A916AD" w:rsidRDefault="00A916AD" w:rsidP="00CF50FF">
      <w:pPr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8. Автоматизация температуры в системе обеспечения микроклимата в теплице.</w:t>
      </w:r>
    </w:p>
    <w:p w:rsidR="009D523C" w:rsidRDefault="00A916AD" w:rsidP="00CF50FF">
      <w:pPr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9. Автоматизация</w:t>
      </w:r>
      <w:r w:rsidR="009D523C">
        <w:rPr>
          <w:rFonts w:ascii="Times New Roman" w:eastAsia="Calibri" w:hAnsi="Times New Roman" w:cs="Times New Roman"/>
          <w:sz w:val="28"/>
          <w:szCs w:val="28"/>
        </w:rPr>
        <w:t xml:space="preserve"> режима освещения и облучения в теплице.</w:t>
      </w:r>
    </w:p>
    <w:p w:rsidR="009D523C" w:rsidRDefault="009D523C" w:rsidP="00CF50FF">
      <w:pPr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10. Автоматизация в котельной на </w:t>
      </w:r>
      <w:proofErr w:type="gramStart"/>
      <w:r>
        <w:rPr>
          <w:rFonts w:ascii="Times New Roman" w:eastAsia="Calibri" w:hAnsi="Times New Roman" w:cs="Times New Roman"/>
          <w:sz w:val="28"/>
          <w:szCs w:val="28"/>
        </w:rPr>
        <w:t>твердом</w:t>
      </w:r>
      <w:proofErr w:type="gramEnd"/>
      <w:r>
        <w:rPr>
          <w:rFonts w:ascii="Times New Roman" w:eastAsia="Calibri" w:hAnsi="Times New Roman" w:cs="Times New Roman"/>
          <w:sz w:val="28"/>
          <w:szCs w:val="28"/>
        </w:rPr>
        <w:t>, газообразном и жидком видам топлива.</w:t>
      </w:r>
    </w:p>
    <w:p w:rsidR="00A916AD" w:rsidRDefault="009D523C" w:rsidP="00CF50FF">
      <w:pPr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11.  Автоматизация системы полива и питания растений в теплице.</w:t>
      </w:r>
    </w:p>
    <w:p w:rsidR="009D523C" w:rsidRDefault="009D523C" w:rsidP="00CF50FF">
      <w:pPr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12. Автоматизация системы вентиляции в с/х помещениях.</w:t>
      </w:r>
    </w:p>
    <w:p w:rsidR="009D523C" w:rsidRPr="00A916AD" w:rsidRDefault="009D523C" w:rsidP="00CF50FF">
      <w:pPr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CF50FF" w:rsidRDefault="00CF50FF">
      <w:pPr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br w:type="page"/>
      </w:r>
    </w:p>
    <w:p w:rsidR="00C02354" w:rsidRPr="00C02354" w:rsidRDefault="00C02354" w:rsidP="00CF50FF">
      <w:pPr>
        <w:ind w:firstLine="709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C02354">
        <w:rPr>
          <w:rFonts w:ascii="Times New Roman" w:eastAsia="Calibri" w:hAnsi="Times New Roman" w:cs="Times New Roman"/>
          <w:b/>
          <w:sz w:val="28"/>
          <w:szCs w:val="28"/>
        </w:rPr>
        <w:lastRenderedPageBreak/>
        <w:t>8. Материально-техническое обеспечение дисциплины.</w:t>
      </w:r>
    </w:p>
    <w:p w:rsidR="00C02354" w:rsidRPr="00C02354" w:rsidRDefault="00C02354" w:rsidP="00CF50FF">
      <w:pPr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02354">
        <w:rPr>
          <w:rFonts w:ascii="Times New Roman" w:eastAsia="Calibri" w:hAnsi="Times New Roman" w:cs="Times New Roman"/>
          <w:sz w:val="28"/>
          <w:szCs w:val="28"/>
        </w:rPr>
        <w:t>Чтение лекций производится в аудитории оборудованной аппаратурой для компьютерной презентации и школьной маркерной доской.</w:t>
      </w:r>
    </w:p>
    <w:p w:rsidR="00C02354" w:rsidRPr="00C02354" w:rsidRDefault="00C02354" w:rsidP="00CF50FF">
      <w:pPr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02354">
        <w:rPr>
          <w:rFonts w:ascii="Times New Roman" w:eastAsia="Calibri" w:hAnsi="Times New Roman" w:cs="Times New Roman"/>
          <w:sz w:val="28"/>
          <w:szCs w:val="28"/>
        </w:rPr>
        <w:t>По основным разделам используются компьютерные ресурсы. Лаборатории и учебные классы, кафедры оборудуются наглядными пособиями в виде стендов, мультимедийными пособиями, раздаточным материалом и др., а рабочие места преподавателей оснащены современной оргтехникой, в том числе компьютерами с соответствующим программным обеспечением.</w:t>
      </w:r>
    </w:p>
    <w:p w:rsidR="00C02354" w:rsidRPr="00C02354" w:rsidRDefault="00C02354" w:rsidP="00CF50FF">
      <w:pPr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02354">
        <w:rPr>
          <w:rFonts w:ascii="Times New Roman" w:eastAsia="Calibri" w:hAnsi="Times New Roman" w:cs="Times New Roman"/>
          <w:sz w:val="28"/>
          <w:szCs w:val="28"/>
        </w:rPr>
        <w:t>Таблица 8.1. Примерный  перечень лабораторного оборудования и инструменты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38"/>
        <w:gridCol w:w="7150"/>
        <w:gridCol w:w="1483"/>
      </w:tblGrid>
      <w:tr w:rsidR="00C02354" w:rsidRPr="00C02354" w:rsidTr="00CF50FF">
        <w:trPr>
          <w:trHeight w:val="693"/>
        </w:trPr>
        <w:tc>
          <w:tcPr>
            <w:tcW w:w="498" w:type="pct"/>
          </w:tcPr>
          <w:p w:rsidR="00C02354" w:rsidRPr="00C02354" w:rsidRDefault="00C02354" w:rsidP="00C02354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35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№ </w:t>
            </w:r>
            <w:proofErr w:type="gramStart"/>
            <w:r w:rsidRPr="00C02354">
              <w:rPr>
                <w:rFonts w:ascii="Times New Roman" w:eastAsia="Calibri" w:hAnsi="Times New Roman" w:cs="Times New Roman"/>
                <w:sz w:val="28"/>
                <w:szCs w:val="28"/>
              </w:rPr>
              <w:t>п</w:t>
            </w:r>
            <w:proofErr w:type="gramEnd"/>
            <w:r w:rsidRPr="00C02354">
              <w:rPr>
                <w:rFonts w:ascii="Times New Roman" w:eastAsia="Calibri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3743" w:type="pct"/>
          </w:tcPr>
          <w:p w:rsidR="00C02354" w:rsidRPr="00C02354" w:rsidRDefault="00C02354" w:rsidP="00C02354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354">
              <w:rPr>
                <w:rFonts w:ascii="Times New Roman" w:eastAsia="Calibri" w:hAnsi="Times New Roman" w:cs="Times New Roman"/>
                <w:sz w:val="28"/>
                <w:szCs w:val="28"/>
              </w:rPr>
              <w:t>Наименование оборудования и инструменты</w:t>
            </w:r>
          </w:p>
        </w:tc>
        <w:tc>
          <w:tcPr>
            <w:tcW w:w="758" w:type="pct"/>
          </w:tcPr>
          <w:p w:rsidR="00C02354" w:rsidRPr="00C02354" w:rsidRDefault="00C02354" w:rsidP="00C02354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354">
              <w:rPr>
                <w:rFonts w:ascii="Times New Roman" w:eastAsia="Calibri" w:hAnsi="Times New Roman" w:cs="Times New Roman"/>
                <w:sz w:val="28"/>
                <w:szCs w:val="28"/>
              </w:rPr>
              <w:t>Число на подгруппу</w:t>
            </w:r>
          </w:p>
        </w:tc>
      </w:tr>
      <w:tr w:rsidR="00C02354" w:rsidRPr="00C02354" w:rsidTr="00CF50FF">
        <w:trPr>
          <w:trHeight w:val="414"/>
        </w:trPr>
        <w:tc>
          <w:tcPr>
            <w:tcW w:w="5000" w:type="pct"/>
            <w:gridSpan w:val="3"/>
          </w:tcPr>
          <w:p w:rsidR="00C02354" w:rsidRPr="00C02354" w:rsidRDefault="00C02354" w:rsidP="00C02354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35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                                                          «Автоматика»</w:t>
            </w:r>
          </w:p>
        </w:tc>
      </w:tr>
      <w:tr w:rsidR="00C02354" w:rsidRPr="00C02354" w:rsidTr="00CF50FF">
        <w:trPr>
          <w:trHeight w:val="645"/>
        </w:trPr>
        <w:tc>
          <w:tcPr>
            <w:tcW w:w="498" w:type="pct"/>
          </w:tcPr>
          <w:p w:rsidR="00C02354" w:rsidRPr="00C02354" w:rsidRDefault="00C02354" w:rsidP="00C02354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354">
              <w:rPr>
                <w:rFonts w:ascii="Times New Roman" w:eastAsia="Calibri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3743" w:type="pct"/>
          </w:tcPr>
          <w:p w:rsidR="00C02354" w:rsidRPr="00C02354" w:rsidRDefault="00C02354" w:rsidP="00C02354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354">
              <w:rPr>
                <w:rFonts w:ascii="Times New Roman" w:eastAsia="Calibri" w:hAnsi="Times New Roman" w:cs="Times New Roman"/>
                <w:sz w:val="28"/>
                <w:szCs w:val="28"/>
              </w:rPr>
              <w:t>Стенд для исследования датчиков.</w:t>
            </w:r>
          </w:p>
        </w:tc>
        <w:tc>
          <w:tcPr>
            <w:tcW w:w="758" w:type="pct"/>
          </w:tcPr>
          <w:p w:rsidR="00C02354" w:rsidRPr="00C02354" w:rsidRDefault="00C02354" w:rsidP="00C02354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354">
              <w:rPr>
                <w:rFonts w:ascii="Times New Roman" w:eastAsia="Calibri" w:hAnsi="Times New Roman" w:cs="Times New Roman"/>
                <w:sz w:val="28"/>
                <w:szCs w:val="28"/>
              </w:rPr>
              <w:t>4</w:t>
            </w:r>
          </w:p>
        </w:tc>
      </w:tr>
      <w:tr w:rsidR="00C02354" w:rsidRPr="00C02354" w:rsidTr="00CF50FF">
        <w:trPr>
          <w:trHeight w:val="435"/>
        </w:trPr>
        <w:tc>
          <w:tcPr>
            <w:tcW w:w="498" w:type="pct"/>
          </w:tcPr>
          <w:p w:rsidR="00C02354" w:rsidRPr="00C02354" w:rsidRDefault="00C02354" w:rsidP="00C02354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354">
              <w:rPr>
                <w:rFonts w:ascii="Times New Roman" w:eastAsia="Calibri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3743" w:type="pct"/>
          </w:tcPr>
          <w:p w:rsidR="00C02354" w:rsidRPr="00C02354" w:rsidRDefault="00C02354" w:rsidP="00C02354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354">
              <w:rPr>
                <w:rFonts w:ascii="Times New Roman" w:eastAsia="Calibri" w:hAnsi="Times New Roman" w:cs="Times New Roman"/>
                <w:sz w:val="28"/>
                <w:szCs w:val="28"/>
              </w:rPr>
              <w:t>Стенд для исследования дистанционных передач.</w:t>
            </w:r>
          </w:p>
        </w:tc>
        <w:tc>
          <w:tcPr>
            <w:tcW w:w="758" w:type="pct"/>
          </w:tcPr>
          <w:p w:rsidR="00C02354" w:rsidRPr="00C02354" w:rsidRDefault="00C02354" w:rsidP="00C02354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354">
              <w:rPr>
                <w:rFonts w:ascii="Times New Roman" w:eastAsia="Calibri" w:hAnsi="Times New Roman" w:cs="Times New Roman"/>
                <w:sz w:val="28"/>
                <w:szCs w:val="28"/>
              </w:rPr>
              <w:t>4</w:t>
            </w:r>
          </w:p>
        </w:tc>
      </w:tr>
      <w:tr w:rsidR="00C02354" w:rsidRPr="00C02354" w:rsidTr="00CF50FF">
        <w:trPr>
          <w:trHeight w:val="495"/>
        </w:trPr>
        <w:tc>
          <w:tcPr>
            <w:tcW w:w="498" w:type="pct"/>
          </w:tcPr>
          <w:p w:rsidR="00C02354" w:rsidRPr="00C02354" w:rsidRDefault="00C02354" w:rsidP="00C02354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354">
              <w:rPr>
                <w:rFonts w:ascii="Times New Roman" w:eastAsia="Calibri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3743" w:type="pct"/>
          </w:tcPr>
          <w:p w:rsidR="00C02354" w:rsidRPr="00C02354" w:rsidRDefault="00C02354" w:rsidP="00C02354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354">
              <w:rPr>
                <w:rFonts w:ascii="Times New Roman" w:eastAsia="Calibri" w:hAnsi="Times New Roman" w:cs="Times New Roman"/>
                <w:sz w:val="28"/>
                <w:szCs w:val="28"/>
              </w:rPr>
              <w:t>Стенд для исследования динамических свойств инерционного звена.</w:t>
            </w:r>
          </w:p>
        </w:tc>
        <w:tc>
          <w:tcPr>
            <w:tcW w:w="758" w:type="pct"/>
          </w:tcPr>
          <w:p w:rsidR="00C02354" w:rsidRPr="00C02354" w:rsidRDefault="00C02354" w:rsidP="00C02354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354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</w:tr>
      <w:tr w:rsidR="00C02354" w:rsidRPr="00C02354" w:rsidTr="00CF50FF">
        <w:trPr>
          <w:trHeight w:val="480"/>
        </w:trPr>
        <w:tc>
          <w:tcPr>
            <w:tcW w:w="498" w:type="pct"/>
          </w:tcPr>
          <w:p w:rsidR="00C02354" w:rsidRPr="00C02354" w:rsidRDefault="00C02354" w:rsidP="00C02354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354">
              <w:rPr>
                <w:rFonts w:ascii="Times New Roman" w:eastAsia="Calibri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3743" w:type="pct"/>
          </w:tcPr>
          <w:p w:rsidR="00C02354" w:rsidRPr="00C02354" w:rsidRDefault="00C02354" w:rsidP="00C02354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354">
              <w:rPr>
                <w:rFonts w:ascii="Times New Roman" w:eastAsia="Calibri" w:hAnsi="Times New Roman" w:cs="Times New Roman"/>
                <w:sz w:val="28"/>
                <w:szCs w:val="28"/>
              </w:rPr>
              <w:t>Стенд для исследования реле.</w:t>
            </w:r>
          </w:p>
        </w:tc>
        <w:tc>
          <w:tcPr>
            <w:tcW w:w="758" w:type="pct"/>
          </w:tcPr>
          <w:p w:rsidR="00C02354" w:rsidRPr="00C02354" w:rsidRDefault="00C02354" w:rsidP="00C02354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354">
              <w:rPr>
                <w:rFonts w:ascii="Times New Roman" w:eastAsia="Calibri" w:hAnsi="Times New Roman" w:cs="Times New Roman"/>
                <w:sz w:val="28"/>
                <w:szCs w:val="28"/>
              </w:rPr>
              <w:t>4</w:t>
            </w:r>
          </w:p>
        </w:tc>
      </w:tr>
      <w:tr w:rsidR="00C02354" w:rsidRPr="00C02354" w:rsidTr="00CF50FF">
        <w:trPr>
          <w:trHeight w:val="465"/>
        </w:trPr>
        <w:tc>
          <w:tcPr>
            <w:tcW w:w="498" w:type="pct"/>
          </w:tcPr>
          <w:p w:rsidR="00C02354" w:rsidRPr="00C02354" w:rsidRDefault="00C02354" w:rsidP="00C02354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354">
              <w:rPr>
                <w:rFonts w:ascii="Times New Roman" w:eastAsia="Calibri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3743" w:type="pct"/>
          </w:tcPr>
          <w:p w:rsidR="00C02354" w:rsidRPr="00C02354" w:rsidRDefault="00C02354" w:rsidP="00C02354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35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Стенд для исследования логических элементов. </w:t>
            </w:r>
          </w:p>
        </w:tc>
        <w:tc>
          <w:tcPr>
            <w:tcW w:w="758" w:type="pct"/>
          </w:tcPr>
          <w:p w:rsidR="00C02354" w:rsidRPr="00C02354" w:rsidRDefault="00C02354" w:rsidP="00C02354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354">
              <w:rPr>
                <w:rFonts w:ascii="Times New Roman" w:eastAsia="Calibri" w:hAnsi="Times New Roman" w:cs="Times New Roman"/>
                <w:sz w:val="28"/>
                <w:szCs w:val="28"/>
              </w:rPr>
              <w:t>4</w:t>
            </w:r>
          </w:p>
        </w:tc>
      </w:tr>
      <w:tr w:rsidR="00C02354" w:rsidRPr="00C02354" w:rsidTr="00CF50FF">
        <w:trPr>
          <w:trHeight w:val="457"/>
        </w:trPr>
        <w:tc>
          <w:tcPr>
            <w:tcW w:w="498" w:type="pct"/>
          </w:tcPr>
          <w:p w:rsidR="00C02354" w:rsidRPr="00C02354" w:rsidRDefault="00C02354" w:rsidP="00C02354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354">
              <w:rPr>
                <w:rFonts w:ascii="Times New Roman" w:eastAsia="Calibri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3743" w:type="pct"/>
          </w:tcPr>
          <w:p w:rsidR="00C02354" w:rsidRPr="00C02354" w:rsidRDefault="00C02354" w:rsidP="00C02354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354">
              <w:rPr>
                <w:rFonts w:ascii="Times New Roman" w:eastAsia="Calibri" w:hAnsi="Times New Roman" w:cs="Times New Roman"/>
                <w:sz w:val="28"/>
                <w:szCs w:val="28"/>
              </w:rPr>
              <w:t>Стенд для исследования ОУ.</w:t>
            </w:r>
          </w:p>
        </w:tc>
        <w:tc>
          <w:tcPr>
            <w:tcW w:w="758" w:type="pct"/>
          </w:tcPr>
          <w:p w:rsidR="00C02354" w:rsidRPr="00C02354" w:rsidRDefault="00C02354" w:rsidP="00C02354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354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</w:tr>
      <w:tr w:rsidR="00C02354" w:rsidRPr="00C02354" w:rsidTr="00CF50FF">
        <w:trPr>
          <w:trHeight w:val="480"/>
        </w:trPr>
        <w:tc>
          <w:tcPr>
            <w:tcW w:w="498" w:type="pct"/>
          </w:tcPr>
          <w:p w:rsidR="00C02354" w:rsidRPr="00C02354" w:rsidRDefault="00C02354" w:rsidP="00C02354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354">
              <w:rPr>
                <w:rFonts w:ascii="Times New Roman" w:eastAsia="Calibri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3743" w:type="pct"/>
          </w:tcPr>
          <w:p w:rsidR="00C02354" w:rsidRPr="00C02354" w:rsidRDefault="00C02354" w:rsidP="00C02354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354">
              <w:rPr>
                <w:rFonts w:ascii="Times New Roman" w:eastAsia="Calibri" w:hAnsi="Times New Roman" w:cs="Times New Roman"/>
                <w:sz w:val="28"/>
                <w:szCs w:val="28"/>
              </w:rPr>
              <w:t>Устройство для изучения и исследования САР температуры электродного водонагревателя</w:t>
            </w:r>
          </w:p>
        </w:tc>
        <w:tc>
          <w:tcPr>
            <w:tcW w:w="758" w:type="pct"/>
          </w:tcPr>
          <w:p w:rsidR="00C02354" w:rsidRPr="00C02354" w:rsidRDefault="00C02354" w:rsidP="00C02354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354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</w:tr>
    </w:tbl>
    <w:p w:rsidR="00D925C3" w:rsidRDefault="00D925C3" w:rsidP="00D925C3">
      <w:pPr>
        <w:rPr>
          <w:rFonts w:ascii="Times New Roman" w:hAnsi="Times New Roman" w:cs="Times New Roman"/>
          <w:sz w:val="28"/>
          <w:szCs w:val="28"/>
        </w:rPr>
      </w:pPr>
    </w:p>
    <w:p w:rsidR="00D925C3" w:rsidRDefault="00D925C3" w:rsidP="00D925C3">
      <w:pPr>
        <w:rPr>
          <w:rFonts w:ascii="Times New Roman" w:hAnsi="Times New Roman" w:cs="Times New Roman"/>
          <w:sz w:val="28"/>
          <w:szCs w:val="28"/>
        </w:rPr>
      </w:pPr>
    </w:p>
    <w:p w:rsidR="00D925C3" w:rsidRDefault="00D925C3" w:rsidP="00D925C3">
      <w:pPr>
        <w:rPr>
          <w:rFonts w:ascii="Times New Roman" w:hAnsi="Times New Roman" w:cs="Times New Roman"/>
          <w:sz w:val="28"/>
          <w:szCs w:val="28"/>
        </w:rPr>
      </w:pPr>
    </w:p>
    <w:p w:rsidR="00CF50FF" w:rsidRDefault="00CF50F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9D47EF" w:rsidRDefault="009D47EF" w:rsidP="009D47E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  <w:r w:rsidRPr="009D47EF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lastRenderedPageBreak/>
        <w:t>9. Учебно-методическое и информационное обеспечение дисциплины</w:t>
      </w:r>
    </w:p>
    <w:p w:rsidR="0089682F" w:rsidRDefault="0089682F" w:rsidP="009D47E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</w:p>
    <w:p w:rsidR="0089682F" w:rsidRDefault="0089682F" w:rsidP="00CF50FF">
      <w:pPr>
        <w:spacing w:after="0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89682F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Формами организации учебного процесса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по данной дисциплине являются лекции, лабораторные занятия, выполнение курсовой работы</w:t>
      </w:r>
      <w:r w:rsidR="0006340D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, консультации</w:t>
      </w:r>
      <w:r w:rsidR="007518DE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, самостоятельная работа студентов.</w:t>
      </w:r>
    </w:p>
    <w:p w:rsidR="007518DE" w:rsidRDefault="007518DE" w:rsidP="00CF50FF">
      <w:pPr>
        <w:spacing w:after="0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На лекциях излагается теоретический материал:</w:t>
      </w:r>
    </w:p>
    <w:p w:rsidR="007518DE" w:rsidRDefault="007518DE" w:rsidP="00CF50FF">
      <w:pPr>
        <w:spacing w:after="0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дается оценка дисциплины в учебном процессе, </w:t>
      </w:r>
      <w:r w:rsidR="009D523C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р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ассматривается </w:t>
      </w:r>
      <w:r w:rsidR="009D523C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классификация систем управления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.</w:t>
      </w:r>
      <w:r w:rsidR="009D523C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Рассматриваются основные теории управления и элементная база автоматики, изучаются функциональные и структурные узлы автоматических устройств, основные системы с/х автоматики.</w:t>
      </w:r>
    </w:p>
    <w:p w:rsidR="007518DE" w:rsidRDefault="007518DE" w:rsidP="00CF50FF">
      <w:pPr>
        <w:spacing w:after="0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На лабораторных занятиях студенты изучают и исследуют элементы </w:t>
      </w:r>
      <w:r w:rsidR="00BA5537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систем автоматики с помощью стендов и измерительного оборудования, получают данные и строят характеристики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.</w:t>
      </w:r>
      <w:r w:rsidR="00BA5537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На занятиях используются видеоролики с демонстрацией оборудования в работе.</w:t>
      </w:r>
    </w:p>
    <w:p w:rsidR="007518DE" w:rsidRDefault="007518DE" w:rsidP="00CF50FF">
      <w:pPr>
        <w:spacing w:after="0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Самостоятельная работа студентов включает:</w:t>
      </w:r>
    </w:p>
    <w:p w:rsidR="007518DE" w:rsidRDefault="006B1D09" w:rsidP="00CF50FF">
      <w:pPr>
        <w:spacing w:after="0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о</w:t>
      </w:r>
      <w:r w:rsidR="007518DE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своение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лекционного материала с и</w:t>
      </w:r>
      <w:r w:rsidR="007518DE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спользованием рекомендуемой литературы</w:t>
      </w:r>
      <w:r w:rsidR="00BA5537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,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самостоятельное изучение отдельных вопросов</w:t>
      </w:r>
      <w:r w:rsidR="00BA5537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(конструкции и электрические схемы отдельных систем автоматики, спецтехнику в  с/х производстве и т.д.)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, </w:t>
      </w:r>
    </w:p>
    <w:p w:rsidR="006B1D09" w:rsidRDefault="006B1D09" w:rsidP="00CF50FF">
      <w:pPr>
        <w:spacing w:after="0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Изучение дисциплины ведется с применением следующих видов образовательных технологий:</w:t>
      </w:r>
    </w:p>
    <w:p w:rsidR="006B1D09" w:rsidRDefault="006B1D09" w:rsidP="00CF50FF">
      <w:pPr>
        <w:spacing w:after="0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- информационные технологии, использование электронных образовательных ресурсов </w:t>
      </w:r>
      <w:r w:rsidR="00BA5537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(компьютерных программ 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  <w:lang w:val="en-US" w:eastAsia="ar-SA"/>
        </w:rPr>
        <w:t>AutoCad</w:t>
      </w:r>
      <w:proofErr w:type="spellEnd"/>
      <w:r w:rsidRPr="006B1D09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,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КОМПАС,</w:t>
      </w:r>
      <w:r w:rsidR="000A7F7D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тестовых заданий</w:t>
      </w:r>
      <w:r w:rsidR="00BA5537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) </w:t>
      </w:r>
      <w:proofErr w:type="gramStart"/>
      <w:r w:rsidR="00BA5537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при</w:t>
      </w:r>
      <w:proofErr w:type="gramEnd"/>
      <w:r w:rsidR="000A7F7D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</w:t>
      </w:r>
      <w:proofErr w:type="gramStart"/>
      <w:r w:rsidR="00BA5537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выполнение</w:t>
      </w:r>
      <w:proofErr w:type="gramEnd"/>
      <w:r w:rsidR="00BA5537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домашних и лабораторных работ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.</w:t>
      </w:r>
    </w:p>
    <w:p w:rsidR="006B1D09" w:rsidRDefault="006B1D09" w:rsidP="00CF50FF">
      <w:pPr>
        <w:spacing w:after="0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-  работа в команде, совместная работа студентов в группе</w:t>
      </w:r>
      <w:r w:rsidR="00F66B80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при выполнении лабораторных работ.</w:t>
      </w:r>
    </w:p>
    <w:p w:rsidR="00F66B80" w:rsidRDefault="00F66B80" w:rsidP="00CF50FF">
      <w:pPr>
        <w:spacing w:after="0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-  подготовка студенческих докладов.</w:t>
      </w:r>
    </w:p>
    <w:p w:rsidR="00F66B80" w:rsidRDefault="00F66B80" w:rsidP="00CF50FF">
      <w:pPr>
        <w:spacing w:after="0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</w:p>
    <w:p w:rsidR="00F66B80" w:rsidRPr="000A7F7D" w:rsidRDefault="00F66B80" w:rsidP="00CF50FF">
      <w:pPr>
        <w:spacing w:after="0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0A7F7D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9.1</w:t>
      </w:r>
      <w:r w:rsidR="00652A6A" w:rsidRPr="000A7F7D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.</w:t>
      </w:r>
      <w:r w:rsidR="000A7F7D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 </w:t>
      </w:r>
      <w:r w:rsidRPr="000A7F7D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Список рекомендуемых изданий основной учебной литературы по дисциплине </w:t>
      </w:r>
      <w:r w:rsidRPr="000A7F7D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 «</w:t>
      </w:r>
      <w:r w:rsidR="00BA5537" w:rsidRPr="000A7F7D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Автоматика</w:t>
      </w:r>
      <w:r w:rsidRPr="000A7F7D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»</w:t>
      </w:r>
    </w:p>
    <w:p w:rsidR="00F66B80" w:rsidRPr="009D47EF" w:rsidRDefault="00F66B80" w:rsidP="00CF50FF">
      <w:pPr>
        <w:spacing w:after="0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EE2270" w:rsidRPr="000A7F7D" w:rsidRDefault="000A7F7D" w:rsidP="00CF50FF">
      <w:pPr>
        <w:numPr>
          <w:ilvl w:val="0"/>
          <w:numId w:val="17"/>
        </w:numPr>
        <w:spacing w:after="0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proofErr w:type="spellStart"/>
      <w:r w:rsidRPr="000A7F7D">
        <w:rPr>
          <w:rFonts w:ascii="Times New Roman" w:eastAsia="Calibri" w:hAnsi="Times New Roman" w:cs="Times New Roman"/>
          <w:sz w:val="28"/>
          <w:szCs w:val="28"/>
        </w:rPr>
        <w:t>Шавров</w:t>
      </w:r>
      <w:proofErr w:type="spellEnd"/>
      <w:r w:rsidRPr="000A7F7D">
        <w:rPr>
          <w:rFonts w:ascii="Times New Roman" w:eastAsia="Calibri" w:hAnsi="Times New Roman" w:cs="Times New Roman"/>
          <w:sz w:val="28"/>
          <w:szCs w:val="28"/>
        </w:rPr>
        <w:t xml:space="preserve"> А.В.– Автоматика / А.В. </w:t>
      </w:r>
      <w:proofErr w:type="spellStart"/>
      <w:r w:rsidRPr="000A7F7D">
        <w:rPr>
          <w:rFonts w:ascii="Times New Roman" w:eastAsia="Calibri" w:hAnsi="Times New Roman" w:cs="Times New Roman"/>
          <w:sz w:val="28"/>
          <w:szCs w:val="28"/>
        </w:rPr>
        <w:t>Шавров</w:t>
      </w:r>
      <w:proofErr w:type="spellEnd"/>
      <w:r w:rsidRPr="000A7F7D">
        <w:rPr>
          <w:rFonts w:ascii="Times New Roman" w:eastAsia="Calibri" w:hAnsi="Times New Roman" w:cs="Times New Roman"/>
          <w:sz w:val="28"/>
          <w:szCs w:val="28"/>
        </w:rPr>
        <w:t xml:space="preserve">, А.П. </w:t>
      </w:r>
      <w:proofErr w:type="spellStart"/>
      <w:r w:rsidRPr="000A7F7D">
        <w:rPr>
          <w:rFonts w:ascii="Times New Roman" w:eastAsia="Calibri" w:hAnsi="Times New Roman" w:cs="Times New Roman"/>
          <w:sz w:val="28"/>
          <w:szCs w:val="28"/>
        </w:rPr>
        <w:t>Коломеец</w:t>
      </w:r>
      <w:proofErr w:type="spellEnd"/>
      <w:r w:rsidRPr="000A7F7D">
        <w:rPr>
          <w:rFonts w:ascii="Times New Roman" w:eastAsia="Calibri" w:hAnsi="Times New Roman" w:cs="Times New Roman"/>
          <w:sz w:val="28"/>
          <w:szCs w:val="28"/>
        </w:rPr>
        <w:t xml:space="preserve">, М.: </w:t>
      </w:r>
      <w:proofErr w:type="spellStart"/>
      <w:r w:rsidRPr="000A7F7D">
        <w:rPr>
          <w:rFonts w:ascii="Times New Roman" w:eastAsia="Calibri" w:hAnsi="Times New Roman" w:cs="Times New Roman"/>
          <w:sz w:val="28"/>
          <w:szCs w:val="28"/>
        </w:rPr>
        <w:t>КолосС</w:t>
      </w:r>
      <w:proofErr w:type="spellEnd"/>
      <w:r w:rsidRPr="000A7F7D">
        <w:rPr>
          <w:rFonts w:ascii="Times New Roman" w:eastAsia="Calibri" w:hAnsi="Times New Roman" w:cs="Times New Roman"/>
          <w:sz w:val="28"/>
          <w:szCs w:val="28"/>
        </w:rPr>
        <w:t>, 2000. - 264 с.</w:t>
      </w:r>
    </w:p>
    <w:p w:rsidR="00EE2270" w:rsidRDefault="00EE2270" w:rsidP="00CF50FF">
      <w:pPr>
        <w:numPr>
          <w:ilvl w:val="0"/>
          <w:numId w:val="17"/>
        </w:numPr>
        <w:spacing w:after="0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EE227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Бородин И.Ф.,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Андреев С</w:t>
      </w:r>
      <w:r w:rsidRPr="00EE2270">
        <w:rPr>
          <w:rFonts w:ascii="Times New Roman" w:eastAsia="Times New Roman" w:hAnsi="Times New Roman" w:cs="Times New Roman"/>
          <w:sz w:val="28"/>
          <w:szCs w:val="28"/>
          <w:lang w:eastAsia="ar-SA"/>
        </w:rPr>
        <w:t>.А. Автомати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зация технологических процессов и системы автоматического управления.</w:t>
      </w:r>
      <w:r w:rsidR="000A7F7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Pr="00EE227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- М. : </w:t>
      </w:r>
      <w:proofErr w:type="spellStart"/>
      <w:r w:rsidRPr="00EE2270">
        <w:rPr>
          <w:rFonts w:ascii="Times New Roman" w:eastAsia="Times New Roman" w:hAnsi="Times New Roman" w:cs="Times New Roman"/>
          <w:sz w:val="28"/>
          <w:szCs w:val="28"/>
          <w:lang w:eastAsia="ar-SA"/>
        </w:rPr>
        <w:t>КолосС</w:t>
      </w:r>
      <w:proofErr w:type="spellEnd"/>
      <w:r w:rsidRPr="00EE2270">
        <w:rPr>
          <w:rFonts w:ascii="Times New Roman" w:eastAsia="Times New Roman" w:hAnsi="Times New Roman" w:cs="Times New Roman"/>
          <w:sz w:val="28"/>
          <w:szCs w:val="28"/>
          <w:lang w:eastAsia="ar-SA"/>
        </w:rPr>
        <w:t>, 200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5.</w:t>
      </w:r>
    </w:p>
    <w:p w:rsidR="00F66B80" w:rsidRPr="00F66B80" w:rsidRDefault="00F66B80" w:rsidP="00CF50FF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BA5537" w:rsidRPr="000A7F7D" w:rsidRDefault="00F66B80" w:rsidP="00CF50FF">
      <w:pPr>
        <w:spacing w:after="0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0A7F7D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9.2</w:t>
      </w:r>
      <w:r w:rsidR="00652A6A" w:rsidRPr="000A7F7D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.</w:t>
      </w:r>
      <w:r w:rsidR="000A7F7D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 </w:t>
      </w:r>
      <w:r w:rsidRPr="000A7F7D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Список рекомендуемых изданий дополнительной учебной литературыпо дисциплине </w:t>
      </w:r>
      <w:r w:rsidR="00BA5537" w:rsidRPr="000A7F7D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«</w:t>
      </w:r>
      <w:r w:rsidR="00BA5537" w:rsidRPr="000A7F7D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Автоматика</w:t>
      </w:r>
      <w:r w:rsidR="00BA5537" w:rsidRPr="000A7F7D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»</w:t>
      </w:r>
    </w:p>
    <w:p w:rsidR="00F66B80" w:rsidRPr="00652A6A" w:rsidRDefault="00F66B80" w:rsidP="00CF50FF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652A6A" w:rsidRPr="00652A6A" w:rsidRDefault="00652A6A" w:rsidP="00CF50FF">
      <w:pPr>
        <w:spacing w:after="0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F66B80" w:rsidRPr="00EE2270" w:rsidRDefault="00652A6A" w:rsidP="00CF50FF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1. </w:t>
      </w:r>
      <w:r w:rsidR="00EE227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Воробьев В.А. </w:t>
      </w:r>
      <w:r w:rsidR="00EE2270" w:rsidRPr="00EE2270">
        <w:rPr>
          <w:rFonts w:ascii="Times New Roman" w:eastAsia="Times New Roman" w:hAnsi="Times New Roman" w:cs="Times New Roman"/>
          <w:sz w:val="28"/>
          <w:szCs w:val="28"/>
          <w:lang w:eastAsia="ar-SA"/>
        </w:rPr>
        <w:t>[</w:t>
      </w:r>
      <w:r w:rsidR="00EE2270">
        <w:rPr>
          <w:rFonts w:ascii="Times New Roman" w:eastAsia="Times New Roman" w:hAnsi="Times New Roman" w:cs="Times New Roman"/>
          <w:sz w:val="28"/>
          <w:szCs w:val="28"/>
          <w:lang w:eastAsia="ar-SA"/>
        </w:rPr>
        <w:t>и др.</w:t>
      </w:r>
      <w:r w:rsidR="00EE2270" w:rsidRPr="00EE2270">
        <w:rPr>
          <w:rFonts w:ascii="Times New Roman" w:eastAsia="Times New Roman" w:hAnsi="Times New Roman" w:cs="Times New Roman"/>
          <w:sz w:val="28"/>
          <w:szCs w:val="28"/>
          <w:lang w:eastAsia="ar-SA"/>
        </w:rPr>
        <w:t>]</w:t>
      </w:r>
      <w:r w:rsidR="00EE2270">
        <w:rPr>
          <w:rFonts w:ascii="Times New Roman" w:eastAsia="Times New Roman" w:hAnsi="Times New Roman" w:cs="Times New Roman"/>
          <w:sz w:val="28"/>
          <w:szCs w:val="28"/>
          <w:lang w:eastAsia="ar-SA"/>
        </w:rPr>
        <w:t>. Механизация и автоматизация с/х производства</w:t>
      </w:r>
      <w:r w:rsidR="00EE2270" w:rsidRPr="00EE2270">
        <w:rPr>
          <w:rFonts w:ascii="Times New Roman" w:eastAsia="Times New Roman" w:hAnsi="Times New Roman" w:cs="Times New Roman"/>
          <w:sz w:val="28"/>
          <w:szCs w:val="28"/>
          <w:lang w:eastAsia="ar-SA"/>
        </w:rPr>
        <w:t>.- М.</w:t>
      </w:r>
      <w:proofErr w:type="gramStart"/>
      <w:r w:rsidR="00EE2270" w:rsidRPr="00EE227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:</w:t>
      </w:r>
      <w:proofErr w:type="spellStart"/>
      <w:proofErr w:type="gramEnd"/>
      <w:r w:rsidR="00EE2270" w:rsidRPr="00EE2270">
        <w:rPr>
          <w:rFonts w:ascii="Times New Roman" w:eastAsia="Times New Roman" w:hAnsi="Times New Roman" w:cs="Times New Roman"/>
          <w:sz w:val="28"/>
          <w:szCs w:val="28"/>
          <w:lang w:eastAsia="ar-SA"/>
        </w:rPr>
        <w:t>КолосС</w:t>
      </w:r>
      <w:proofErr w:type="spellEnd"/>
      <w:r w:rsidR="00EE2270" w:rsidRPr="00EE2270">
        <w:rPr>
          <w:rFonts w:ascii="Times New Roman" w:eastAsia="Times New Roman" w:hAnsi="Times New Roman" w:cs="Times New Roman"/>
          <w:sz w:val="28"/>
          <w:szCs w:val="28"/>
          <w:lang w:eastAsia="ar-SA"/>
        </w:rPr>
        <w:t>, 200</w:t>
      </w:r>
      <w:r w:rsidR="00EE2270">
        <w:rPr>
          <w:rFonts w:ascii="Times New Roman" w:eastAsia="Times New Roman" w:hAnsi="Times New Roman" w:cs="Times New Roman"/>
          <w:sz w:val="28"/>
          <w:szCs w:val="28"/>
          <w:lang w:eastAsia="ar-SA"/>
        </w:rPr>
        <w:t>4</w:t>
      </w:r>
      <w:r w:rsidR="00EE2270" w:rsidRPr="00EE2270"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</w:p>
    <w:p w:rsidR="00F66B80" w:rsidRDefault="00652A6A" w:rsidP="00CF50FF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2. </w:t>
      </w:r>
      <w:r w:rsidR="00AD7CD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Востриков А.С., </w:t>
      </w:r>
      <w:proofErr w:type="spellStart"/>
      <w:r w:rsidR="00AD7CD1">
        <w:rPr>
          <w:rFonts w:ascii="Times New Roman" w:eastAsia="Times New Roman" w:hAnsi="Times New Roman" w:cs="Times New Roman"/>
          <w:sz w:val="28"/>
          <w:szCs w:val="28"/>
          <w:lang w:eastAsia="ar-SA"/>
        </w:rPr>
        <w:t>Французова</w:t>
      </w:r>
      <w:proofErr w:type="spellEnd"/>
      <w:r w:rsidR="00AD7CD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Г.А. Теория автоматического регулирования: Учебное пособие</w:t>
      </w:r>
      <w:proofErr w:type="gramStart"/>
      <w:r w:rsidR="00AD7CD1">
        <w:rPr>
          <w:rFonts w:ascii="Times New Roman" w:eastAsia="Times New Roman" w:hAnsi="Times New Roman" w:cs="Times New Roman"/>
          <w:sz w:val="28"/>
          <w:szCs w:val="28"/>
          <w:lang w:eastAsia="ar-SA"/>
        </w:rPr>
        <w:t>.-</w:t>
      </w:r>
      <w:proofErr w:type="gramEnd"/>
      <w:r w:rsidR="00AD7CD1">
        <w:rPr>
          <w:rFonts w:ascii="Times New Roman" w:eastAsia="Times New Roman" w:hAnsi="Times New Roman" w:cs="Times New Roman"/>
          <w:sz w:val="28"/>
          <w:szCs w:val="28"/>
          <w:lang w:eastAsia="ar-SA"/>
        </w:rPr>
        <w:t>Новосибирск: Изд-во НГТУ,2006.</w:t>
      </w:r>
    </w:p>
    <w:p w:rsidR="00AD7CD1" w:rsidRDefault="00AD7CD1" w:rsidP="00CF50FF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3. Филипс Ч.,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Харбор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Р. Система управления с обратной связью. М.: Лаборатория базовых знаний, 2001.</w:t>
      </w:r>
    </w:p>
    <w:p w:rsidR="00652A6A" w:rsidRPr="00F66B80" w:rsidRDefault="00652A6A" w:rsidP="00CF50FF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CF50FF" w:rsidRDefault="00CF50FF">
      <w:pPr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br w:type="page"/>
      </w:r>
    </w:p>
    <w:p w:rsidR="00F75504" w:rsidRPr="00F75504" w:rsidRDefault="00F75504" w:rsidP="00F75504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bookmarkStart w:id="0" w:name="_GoBack"/>
      <w:r w:rsidRPr="00F75504">
        <w:rPr>
          <w:rFonts w:ascii="Times New Roman" w:eastAsia="Times New Roman" w:hAnsi="Times New Roman" w:cs="Times New Roman"/>
          <w:sz w:val="28"/>
          <w:szCs w:val="28"/>
          <w:lang w:eastAsia="ar-SA"/>
        </w:rPr>
        <w:lastRenderedPageBreak/>
        <w:t xml:space="preserve">Приложение </w:t>
      </w:r>
      <w:r w:rsidR="00E54857">
        <w:rPr>
          <w:rFonts w:ascii="Times New Roman" w:eastAsia="Times New Roman" w:hAnsi="Times New Roman" w:cs="Times New Roman"/>
          <w:sz w:val="28"/>
          <w:szCs w:val="28"/>
          <w:lang w:eastAsia="ar-SA"/>
        </w:rPr>
        <w:t>№__</w:t>
      </w:r>
    </w:p>
    <w:p w:rsidR="00F75504" w:rsidRPr="00F75504" w:rsidRDefault="00F75504" w:rsidP="00F75504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F75504">
        <w:rPr>
          <w:rFonts w:ascii="Times New Roman" w:eastAsia="Times New Roman" w:hAnsi="Times New Roman" w:cs="Times New Roman"/>
          <w:sz w:val="28"/>
          <w:szCs w:val="28"/>
          <w:lang w:eastAsia="ar-SA"/>
        </w:rPr>
        <w:t>К рабочей программе дисциплины</w:t>
      </w:r>
    </w:p>
    <w:p w:rsidR="00F75504" w:rsidRDefault="00F75504" w:rsidP="00F7550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F75504">
        <w:rPr>
          <w:rFonts w:ascii="Times New Roman" w:eastAsia="Times New Roman" w:hAnsi="Times New Roman" w:cs="Times New Roman"/>
          <w:sz w:val="24"/>
          <w:szCs w:val="24"/>
          <w:lang w:eastAsia="ar-SA"/>
        </w:rPr>
        <w:t>«</w:t>
      </w:r>
      <w:r w:rsidR="00834327" w:rsidRPr="00834327">
        <w:rPr>
          <w:rFonts w:ascii="Times New Roman" w:eastAsia="Calibri" w:hAnsi="Times New Roman" w:cs="Times New Roman"/>
          <w:sz w:val="28"/>
          <w:szCs w:val="28"/>
        </w:rPr>
        <w:t>Автоматика</w:t>
      </w:r>
      <w:r w:rsidRPr="00F75504">
        <w:rPr>
          <w:rFonts w:ascii="Times New Roman" w:eastAsia="Times New Roman" w:hAnsi="Times New Roman" w:cs="Times New Roman"/>
          <w:sz w:val="24"/>
          <w:szCs w:val="24"/>
          <w:lang w:eastAsia="ar-SA"/>
        </w:rPr>
        <w:t>»</w:t>
      </w:r>
    </w:p>
    <w:p w:rsidR="008C1886" w:rsidRPr="00F75504" w:rsidRDefault="008C1886" w:rsidP="00F75504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8C1886" w:rsidRDefault="00C63DB6" w:rsidP="00A60AE0">
      <w:pPr>
        <w:autoSpaceDE w:val="0"/>
        <w:snapToGri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34600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Список имеющихся в библиотеке университета изданий основной учебной литературы по дисциплине </w:t>
      </w:r>
      <w:r w:rsidRPr="00346002">
        <w:rPr>
          <w:rFonts w:ascii="Times New Roman" w:eastAsia="Times New Roman" w:hAnsi="Times New Roman" w:cs="Times New Roman"/>
          <w:sz w:val="24"/>
          <w:szCs w:val="24"/>
          <w:lang w:eastAsia="ar-SA"/>
        </w:rPr>
        <w:t>«</w:t>
      </w:r>
      <w:r>
        <w:rPr>
          <w:rFonts w:ascii="Times New Roman" w:eastAsia="Calibri" w:hAnsi="Times New Roman" w:cs="Times New Roman"/>
          <w:b/>
          <w:sz w:val="28"/>
          <w:szCs w:val="28"/>
        </w:rPr>
        <w:t>Автоматика</w:t>
      </w:r>
      <w:r w:rsidRPr="00346002">
        <w:rPr>
          <w:rFonts w:ascii="Times New Roman" w:eastAsia="Times New Roman" w:hAnsi="Times New Roman" w:cs="Times New Roman"/>
          <w:sz w:val="24"/>
          <w:szCs w:val="24"/>
          <w:lang w:eastAsia="ar-SA"/>
        </w:rPr>
        <w:t>»</w:t>
      </w:r>
      <w:r w:rsidRPr="0034600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по состоянию на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_____________</w:t>
      </w:r>
      <w:r w:rsidRPr="0034600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201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_</w:t>
      </w:r>
      <w:r w:rsidRPr="0034600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г.</w:t>
      </w:r>
    </w:p>
    <w:p w:rsidR="00903D09" w:rsidRPr="008C1886" w:rsidRDefault="00903D09" w:rsidP="00A60AE0">
      <w:pPr>
        <w:autoSpaceDE w:val="0"/>
        <w:snapToGrid w:val="0"/>
        <w:spacing w:after="0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tbl>
      <w:tblPr>
        <w:tblStyle w:val="a4"/>
        <w:tblW w:w="9464" w:type="dxa"/>
        <w:tblLayout w:type="fixed"/>
        <w:tblLook w:val="04A0" w:firstRow="1" w:lastRow="0" w:firstColumn="1" w:lastColumn="0" w:noHBand="0" w:noVBand="1"/>
      </w:tblPr>
      <w:tblGrid>
        <w:gridCol w:w="682"/>
        <w:gridCol w:w="7149"/>
        <w:gridCol w:w="1633"/>
      </w:tblGrid>
      <w:tr w:rsidR="00C63DB6" w:rsidRPr="008C1886" w:rsidTr="00FA1C65">
        <w:trPr>
          <w:trHeight w:val="727"/>
        </w:trPr>
        <w:tc>
          <w:tcPr>
            <w:tcW w:w="682" w:type="dxa"/>
          </w:tcPr>
          <w:p w:rsidR="00C63DB6" w:rsidRPr="008C1886" w:rsidRDefault="00C63DB6" w:rsidP="00FA1C65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8C1886">
              <w:rPr>
                <w:rFonts w:ascii="Times New Roman" w:eastAsia="Calibri" w:hAnsi="Times New Roman" w:cs="Times New Roman"/>
                <w:sz w:val="24"/>
              </w:rPr>
              <w:t>№</w:t>
            </w:r>
          </w:p>
          <w:p w:rsidR="00C63DB6" w:rsidRPr="008C1886" w:rsidRDefault="00C63DB6" w:rsidP="00FA1C65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</w:rPr>
            </w:pPr>
            <w:proofErr w:type="gramStart"/>
            <w:r w:rsidRPr="008C1886">
              <w:rPr>
                <w:rFonts w:ascii="Times New Roman" w:eastAsia="Calibri" w:hAnsi="Times New Roman" w:cs="Times New Roman"/>
                <w:sz w:val="24"/>
              </w:rPr>
              <w:t>п</w:t>
            </w:r>
            <w:proofErr w:type="gramEnd"/>
            <w:r w:rsidRPr="008C1886">
              <w:rPr>
                <w:rFonts w:ascii="Times New Roman" w:eastAsia="Calibri" w:hAnsi="Times New Roman" w:cs="Times New Roman"/>
                <w:sz w:val="24"/>
              </w:rPr>
              <w:t>/п</w:t>
            </w:r>
          </w:p>
        </w:tc>
        <w:tc>
          <w:tcPr>
            <w:tcW w:w="7149" w:type="dxa"/>
          </w:tcPr>
          <w:p w:rsidR="00C63DB6" w:rsidRPr="008C1886" w:rsidRDefault="00C63DB6" w:rsidP="00FA1C65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8C1886">
              <w:rPr>
                <w:rFonts w:ascii="Times New Roman" w:eastAsia="Calibri" w:hAnsi="Times New Roman" w:cs="Times New Roman"/>
                <w:sz w:val="24"/>
              </w:rPr>
              <w:t>Библиографическое описание издания</w:t>
            </w:r>
          </w:p>
        </w:tc>
        <w:tc>
          <w:tcPr>
            <w:tcW w:w="1633" w:type="dxa"/>
          </w:tcPr>
          <w:p w:rsidR="00C63DB6" w:rsidRDefault="00C63DB6" w:rsidP="00FA1C65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>
              <w:rPr>
                <w:rFonts w:ascii="Times New Roman" w:eastAsia="Calibri" w:hAnsi="Times New Roman" w:cs="Times New Roman"/>
                <w:sz w:val="24"/>
              </w:rPr>
              <w:t xml:space="preserve">Кол-во </w:t>
            </w:r>
          </w:p>
          <w:p w:rsidR="00C63DB6" w:rsidRPr="008C1886" w:rsidRDefault="00C63DB6" w:rsidP="00FA1C65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>
              <w:rPr>
                <w:rFonts w:ascii="Times New Roman" w:eastAsia="Calibri" w:hAnsi="Times New Roman" w:cs="Times New Roman"/>
                <w:sz w:val="24"/>
              </w:rPr>
              <w:t>экз.</w:t>
            </w:r>
          </w:p>
        </w:tc>
      </w:tr>
      <w:tr w:rsidR="00C63DB6" w:rsidRPr="008C1886" w:rsidTr="00B70105">
        <w:trPr>
          <w:trHeight w:val="576"/>
        </w:trPr>
        <w:tc>
          <w:tcPr>
            <w:tcW w:w="682" w:type="dxa"/>
            <w:vAlign w:val="center"/>
          </w:tcPr>
          <w:p w:rsidR="00C63DB6" w:rsidRPr="00B70105" w:rsidRDefault="00C63DB6" w:rsidP="00B70105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B70105">
              <w:rPr>
                <w:rFonts w:ascii="Times New Roman" w:eastAsia="Calibri" w:hAnsi="Times New Roman" w:cs="Times New Roman"/>
                <w:sz w:val="24"/>
              </w:rPr>
              <w:t>1</w:t>
            </w:r>
          </w:p>
        </w:tc>
        <w:tc>
          <w:tcPr>
            <w:tcW w:w="7149" w:type="dxa"/>
            <w:vAlign w:val="center"/>
          </w:tcPr>
          <w:p w:rsidR="00C63DB6" w:rsidRPr="008C1886" w:rsidRDefault="00C63DB6" w:rsidP="00903D09">
            <w:pPr>
              <w:spacing w:line="276" w:lineRule="auto"/>
              <w:rPr>
                <w:rFonts w:ascii="Times New Roman" w:eastAsia="Calibri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4"/>
              </w:rPr>
              <w:t>Шавров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</w:rPr>
              <w:t xml:space="preserve"> А.В.– Автоматика</w:t>
            </w:r>
            <w:r w:rsidR="00903D09">
              <w:rPr>
                <w:rFonts w:ascii="Times New Roman" w:eastAsia="Calibri" w:hAnsi="Times New Roman" w:cs="Times New Roman"/>
                <w:sz w:val="24"/>
              </w:rPr>
              <w:t xml:space="preserve"> / А.В. </w:t>
            </w:r>
            <w:proofErr w:type="spellStart"/>
            <w:r w:rsidR="00903D09">
              <w:rPr>
                <w:rFonts w:ascii="Times New Roman" w:eastAsia="Calibri" w:hAnsi="Times New Roman" w:cs="Times New Roman"/>
                <w:sz w:val="24"/>
              </w:rPr>
              <w:t>Шавров</w:t>
            </w:r>
            <w:proofErr w:type="spellEnd"/>
            <w:r w:rsidR="00903D09">
              <w:rPr>
                <w:rFonts w:ascii="Times New Roman" w:eastAsia="Calibri" w:hAnsi="Times New Roman" w:cs="Times New Roman"/>
                <w:sz w:val="24"/>
              </w:rPr>
              <w:t xml:space="preserve">, А.П. </w:t>
            </w:r>
            <w:proofErr w:type="spellStart"/>
            <w:r w:rsidR="00903D09">
              <w:rPr>
                <w:rFonts w:ascii="Times New Roman" w:eastAsia="Calibri" w:hAnsi="Times New Roman" w:cs="Times New Roman"/>
                <w:sz w:val="24"/>
              </w:rPr>
              <w:t>Коломеец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</w:rPr>
              <w:t>, М.</w:t>
            </w:r>
            <w:r w:rsidRPr="00AD7CD1">
              <w:rPr>
                <w:rFonts w:ascii="Times New Roman" w:eastAsia="Calibri" w:hAnsi="Times New Roman" w:cs="Times New Roman"/>
                <w:sz w:val="24"/>
              </w:rPr>
              <w:t xml:space="preserve">: </w:t>
            </w:r>
            <w:proofErr w:type="spellStart"/>
            <w:r w:rsidRPr="00AD7CD1">
              <w:rPr>
                <w:rFonts w:ascii="Times New Roman" w:eastAsia="Calibri" w:hAnsi="Times New Roman" w:cs="Times New Roman"/>
                <w:sz w:val="24"/>
              </w:rPr>
              <w:t>КолосС</w:t>
            </w:r>
            <w:proofErr w:type="spellEnd"/>
            <w:r w:rsidRPr="00AD7CD1">
              <w:rPr>
                <w:rFonts w:ascii="Times New Roman" w:eastAsia="Calibri" w:hAnsi="Times New Roman" w:cs="Times New Roman"/>
                <w:sz w:val="24"/>
              </w:rPr>
              <w:t>, 200</w:t>
            </w:r>
            <w:r>
              <w:rPr>
                <w:rFonts w:ascii="Times New Roman" w:eastAsia="Calibri" w:hAnsi="Times New Roman" w:cs="Times New Roman"/>
                <w:sz w:val="24"/>
              </w:rPr>
              <w:t>0</w:t>
            </w:r>
            <w:r w:rsidRPr="00AD7CD1">
              <w:rPr>
                <w:rFonts w:ascii="Times New Roman" w:eastAsia="Calibri" w:hAnsi="Times New Roman" w:cs="Times New Roman"/>
                <w:sz w:val="24"/>
              </w:rPr>
              <w:t xml:space="preserve">. - </w:t>
            </w:r>
            <w:r>
              <w:rPr>
                <w:rFonts w:ascii="Times New Roman" w:eastAsia="Calibri" w:hAnsi="Times New Roman" w:cs="Times New Roman"/>
                <w:sz w:val="24"/>
              </w:rPr>
              <w:t>264</w:t>
            </w:r>
            <w:r w:rsidRPr="00AD7CD1">
              <w:rPr>
                <w:rFonts w:ascii="Times New Roman" w:eastAsia="Calibri" w:hAnsi="Times New Roman" w:cs="Times New Roman"/>
                <w:sz w:val="24"/>
              </w:rPr>
              <w:t xml:space="preserve"> с.</w:t>
            </w:r>
          </w:p>
        </w:tc>
        <w:tc>
          <w:tcPr>
            <w:tcW w:w="1633" w:type="dxa"/>
            <w:vAlign w:val="center"/>
          </w:tcPr>
          <w:p w:rsidR="00C63DB6" w:rsidRPr="008C1886" w:rsidRDefault="00C63DB6" w:rsidP="00FA1C65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>
              <w:rPr>
                <w:rFonts w:ascii="Times New Roman" w:eastAsia="Calibri" w:hAnsi="Times New Roman" w:cs="Times New Roman"/>
                <w:sz w:val="24"/>
              </w:rPr>
              <w:t>17</w:t>
            </w:r>
          </w:p>
        </w:tc>
      </w:tr>
      <w:tr w:rsidR="00C63DB6" w:rsidRPr="008C1886" w:rsidTr="00B70105">
        <w:trPr>
          <w:trHeight w:val="841"/>
        </w:trPr>
        <w:tc>
          <w:tcPr>
            <w:tcW w:w="682" w:type="dxa"/>
            <w:vAlign w:val="center"/>
          </w:tcPr>
          <w:p w:rsidR="00C63DB6" w:rsidRPr="00B70105" w:rsidRDefault="00C63DB6" w:rsidP="00B70105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B70105">
              <w:rPr>
                <w:rFonts w:ascii="Times New Roman" w:eastAsia="Calibri" w:hAnsi="Times New Roman" w:cs="Times New Roman"/>
                <w:sz w:val="24"/>
              </w:rPr>
              <w:t>2</w:t>
            </w:r>
          </w:p>
        </w:tc>
        <w:tc>
          <w:tcPr>
            <w:tcW w:w="7149" w:type="dxa"/>
            <w:vAlign w:val="center"/>
          </w:tcPr>
          <w:p w:rsidR="00C63DB6" w:rsidRPr="008C1886" w:rsidRDefault="00C63DB6" w:rsidP="00B70105">
            <w:pPr>
              <w:spacing w:line="276" w:lineRule="auto"/>
              <w:rPr>
                <w:rFonts w:ascii="Times New Roman" w:eastAsia="Calibri" w:hAnsi="Times New Roman" w:cs="Times New Roman"/>
                <w:sz w:val="24"/>
              </w:rPr>
            </w:pPr>
            <w:r>
              <w:rPr>
                <w:rFonts w:ascii="Times New Roman" w:eastAsia="Calibri" w:hAnsi="Times New Roman" w:cs="Times New Roman"/>
                <w:sz w:val="24"/>
              </w:rPr>
              <w:t xml:space="preserve">Бородин, И. Ф. </w:t>
            </w:r>
            <w:r w:rsidRPr="00AD7CD1">
              <w:rPr>
                <w:rFonts w:ascii="Times New Roman" w:eastAsia="Calibri" w:hAnsi="Times New Roman" w:cs="Times New Roman"/>
                <w:sz w:val="24"/>
              </w:rPr>
              <w:t>Автоматизация технологических процессов и системы автоматиче</w:t>
            </w:r>
            <w:r>
              <w:rPr>
                <w:rFonts w:ascii="Times New Roman" w:eastAsia="Calibri" w:hAnsi="Times New Roman" w:cs="Times New Roman"/>
                <w:sz w:val="24"/>
              </w:rPr>
              <w:t>ского управления: учебник. - М.</w:t>
            </w:r>
            <w:r w:rsidRPr="00AD7CD1">
              <w:rPr>
                <w:rFonts w:ascii="Times New Roman" w:eastAsia="Calibri" w:hAnsi="Times New Roman" w:cs="Times New Roman"/>
                <w:sz w:val="24"/>
              </w:rPr>
              <w:t xml:space="preserve">: </w:t>
            </w:r>
            <w:proofErr w:type="spellStart"/>
            <w:r w:rsidRPr="00AD7CD1">
              <w:rPr>
                <w:rFonts w:ascii="Times New Roman" w:eastAsia="Calibri" w:hAnsi="Times New Roman" w:cs="Times New Roman"/>
                <w:sz w:val="24"/>
              </w:rPr>
              <w:t>КолосС</w:t>
            </w:r>
            <w:proofErr w:type="spellEnd"/>
            <w:r w:rsidRPr="00AD7CD1">
              <w:rPr>
                <w:rFonts w:ascii="Times New Roman" w:eastAsia="Calibri" w:hAnsi="Times New Roman" w:cs="Times New Roman"/>
                <w:sz w:val="24"/>
              </w:rPr>
              <w:t xml:space="preserve">, 2005. - 352 с. </w:t>
            </w:r>
          </w:p>
        </w:tc>
        <w:tc>
          <w:tcPr>
            <w:tcW w:w="1633" w:type="dxa"/>
            <w:vAlign w:val="center"/>
          </w:tcPr>
          <w:p w:rsidR="00C63DB6" w:rsidRPr="008C1886" w:rsidRDefault="00C63DB6" w:rsidP="00FA1C65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>
              <w:rPr>
                <w:rFonts w:ascii="Times New Roman" w:eastAsia="Calibri" w:hAnsi="Times New Roman" w:cs="Times New Roman"/>
                <w:sz w:val="24"/>
              </w:rPr>
              <w:t>2</w:t>
            </w:r>
          </w:p>
        </w:tc>
      </w:tr>
      <w:tr w:rsidR="000A7F7D" w:rsidRPr="008C1886" w:rsidTr="00B70105">
        <w:trPr>
          <w:trHeight w:val="841"/>
        </w:trPr>
        <w:tc>
          <w:tcPr>
            <w:tcW w:w="682" w:type="dxa"/>
            <w:vAlign w:val="center"/>
          </w:tcPr>
          <w:p w:rsidR="000A7F7D" w:rsidRPr="00B70105" w:rsidRDefault="000A7F7D" w:rsidP="00B70105">
            <w:pPr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>
              <w:rPr>
                <w:rFonts w:ascii="Times New Roman" w:eastAsia="Calibri" w:hAnsi="Times New Roman" w:cs="Times New Roman"/>
                <w:sz w:val="24"/>
              </w:rPr>
              <w:t>3</w:t>
            </w:r>
          </w:p>
        </w:tc>
        <w:tc>
          <w:tcPr>
            <w:tcW w:w="7149" w:type="dxa"/>
            <w:vAlign w:val="center"/>
          </w:tcPr>
          <w:p w:rsidR="000A7F7D" w:rsidRPr="000A7F7D" w:rsidRDefault="000A7F7D" w:rsidP="000A7F7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A7F7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Гайдук А.Р. Теория автоматического управления в примерах и заданиях с решениями в </w:t>
            </w:r>
            <w:r w:rsidRPr="000A7F7D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MATLAB</w:t>
            </w:r>
            <w:r w:rsidRPr="000A7F7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[электронные ресурсы]: учебное пособие </w:t>
            </w:r>
            <w:proofErr w:type="spellStart"/>
            <w:r w:rsidRPr="000A7F7D">
              <w:rPr>
                <w:rFonts w:ascii="Times New Roman" w:eastAsia="Calibri" w:hAnsi="Times New Roman" w:cs="Times New Roman"/>
                <w:sz w:val="24"/>
                <w:szCs w:val="24"/>
              </w:rPr>
              <w:t>Спб</w:t>
            </w:r>
            <w:proofErr w:type="spellEnd"/>
            <w:r w:rsidRPr="000A7F7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,: </w:t>
            </w:r>
            <w:r w:rsidRPr="000A7F7D">
              <w:rPr>
                <w:rFonts w:ascii="Times New Roman" w:hAnsi="Times New Roman" w:cs="Times New Roman"/>
                <w:color w:val="555555"/>
                <w:sz w:val="24"/>
                <w:szCs w:val="24"/>
              </w:rPr>
              <w:t>/</w:t>
            </w:r>
            <w:r w:rsidRPr="000A7F7D">
              <w:rPr>
                <w:rStyle w:val="apple-converted-space"/>
                <w:rFonts w:ascii="Times New Roman" w:hAnsi="Times New Roman" w:cs="Times New Roman"/>
                <w:color w:val="555555"/>
                <w:sz w:val="24"/>
                <w:szCs w:val="24"/>
              </w:rPr>
              <w:t xml:space="preserve"> </w:t>
            </w:r>
            <w:hyperlink r:id="rId19" w:history="1">
              <w:r w:rsidRPr="000A7F7D">
                <w:rPr>
                  <w:rStyle w:val="ad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А. Р. Гайдук</w:t>
              </w:r>
            </w:hyperlink>
            <w:r w:rsidRPr="000A7F7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hyperlink r:id="rId20" w:history="1">
              <w:r w:rsidRPr="000A7F7D">
                <w:rPr>
                  <w:rStyle w:val="ad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В. Е. Беляев</w:t>
              </w:r>
            </w:hyperlink>
            <w:r w:rsidRPr="000A7F7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hyperlink r:id="rId21" w:history="1">
              <w:r w:rsidRPr="000A7F7D">
                <w:rPr>
                  <w:rStyle w:val="ad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 xml:space="preserve">Т. А. </w:t>
              </w:r>
              <w:proofErr w:type="spellStart"/>
              <w:r w:rsidRPr="000A7F7D">
                <w:rPr>
                  <w:rStyle w:val="ad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Пьявченко</w:t>
              </w:r>
              <w:proofErr w:type="spellEnd"/>
            </w:hyperlink>
            <w:r w:rsidRPr="000A7F7D">
              <w:rPr>
                <w:rFonts w:ascii="Times New Roman" w:hAnsi="Times New Roman" w:cs="Times New Roman"/>
                <w:sz w:val="24"/>
                <w:szCs w:val="24"/>
              </w:rPr>
              <w:t xml:space="preserve">. – 2-е изд., </w:t>
            </w:r>
            <w:proofErr w:type="spellStart"/>
            <w:r w:rsidRPr="000A7F7D">
              <w:rPr>
                <w:rFonts w:ascii="Times New Roman" w:hAnsi="Times New Roman" w:cs="Times New Roman"/>
                <w:sz w:val="24"/>
                <w:szCs w:val="24"/>
              </w:rPr>
              <w:t>испр</w:t>
            </w:r>
            <w:proofErr w:type="spellEnd"/>
            <w:proofErr w:type="gramStart"/>
            <w:r w:rsidRPr="000A7F7D">
              <w:rPr>
                <w:rFonts w:ascii="Times New Roman" w:hAnsi="Times New Roman" w:cs="Times New Roman"/>
                <w:sz w:val="24"/>
                <w:szCs w:val="24"/>
              </w:rPr>
              <w:t xml:space="preserve"> .</w:t>
            </w:r>
            <w:proofErr w:type="gramEnd"/>
            <w:r w:rsidRPr="000A7F7D">
              <w:rPr>
                <w:rFonts w:ascii="Times New Roman" w:hAnsi="Times New Roman" w:cs="Times New Roman"/>
                <w:sz w:val="24"/>
                <w:szCs w:val="24"/>
              </w:rPr>
              <w:t xml:space="preserve"> – СПб. : Лань, 2011 . – 464 с.</w:t>
            </w:r>
          </w:p>
        </w:tc>
        <w:tc>
          <w:tcPr>
            <w:tcW w:w="1633" w:type="dxa"/>
            <w:vAlign w:val="center"/>
          </w:tcPr>
          <w:p w:rsidR="000A7F7D" w:rsidRDefault="00993C4F" w:rsidP="00FA1C65">
            <w:pPr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>
              <w:rPr>
                <w:rFonts w:ascii="Times New Roman" w:eastAsia="Calibri" w:hAnsi="Times New Roman" w:cs="Times New Roman"/>
                <w:sz w:val="24"/>
              </w:rPr>
              <w:t>-</w:t>
            </w:r>
          </w:p>
        </w:tc>
      </w:tr>
      <w:tr w:rsidR="000A7F7D" w:rsidRPr="008C1886" w:rsidTr="00B70105">
        <w:trPr>
          <w:trHeight w:val="841"/>
        </w:trPr>
        <w:tc>
          <w:tcPr>
            <w:tcW w:w="682" w:type="dxa"/>
            <w:vAlign w:val="center"/>
          </w:tcPr>
          <w:p w:rsidR="000A7F7D" w:rsidRPr="00B70105" w:rsidRDefault="00993C4F" w:rsidP="00B70105">
            <w:pPr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>
              <w:rPr>
                <w:rFonts w:ascii="Times New Roman" w:eastAsia="Calibri" w:hAnsi="Times New Roman" w:cs="Times New Roman"/>
                <w:sz w:val="24"/>
              </w:rPr>
              <w:t>4</w:t>
            </w:r>
          </w:p>
        </w:tc>
        <w:tc>
          <w:tcPr>
            <w:tcW w:w="7149" w:type="dxa"/>
            <w:vAlign w:val="center"/>
          </w:tcPr>
          <w:p w:rsidR="000A7F7D" w:rsidRDefault="00993C4F" w:rsidP="00B70105">
            <w:pPr>
              <w:rPr>
                <w:rFonts w:ascii="Times New Roman" w:eastAsia="Calibri" w:hAnsi="Times New Roman" w:cs="Times New Roman"/>
                <w:sz w:val="24"/>
              </w:rPr>
            </w:pPr>
            <w:r>
              <w:rPr>
                <w:rFonts w:ascii="Times New Roman" w:eastAsia="Calibri" w:hAnsi="Times New Roman" w:cs="Times New Roman"/>
                <w:sz w:val="24"/>
              </w:rPr>
              <w:t xml:space="preserve">Ключников В.В. Проектирование систем управления технологическими процессами и аппаратами производственных процессов (задачи и управления): учебное пособие / В.В. Ключников: Алтайский гос. Тех. Университет им. Н.Н. Ползунова, Барнаул: Изд-во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</w:rPr>
              <w:t>АлтГТУ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</w:rPr>
              <w:t>, 2010.-161 с.</w:t>
            </w:r>
          </w:p>
        </w:tc>
        <w:tc>
          <w:tcPr>
            <w:tcW w:w="1633" w:type="dxa"/>
            <w:vAlign w:val="center"/>
          </w:tcPr>
          <w:p w:rsidR="000A7F7D" w:rsidRDefault="00993C4F" w:rsidP="00FA1C65">
            <w:pPr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>
              <w:rPr>
                <w:rFonts w:ascii="Times New Roman" w:eastAsia="Calibri" w:hAnsi="Times New Roman" w:cs="Times New Roman"/>
                <w:sz w:val="24"/>
              </w:rPr>
              <w:t>19</w:t>
            </w:r>
          </w:p>
        </w:tc>
      </w:tr>
      <w:tr w:rsidR="00993C4F" w:rsidRPr="008C1886" w:rsidTr="00B70105">
        <w:trPr>
          <w:trHeight w:val="841"/>
        </w:trPr>
        <w:tc>
          <w:tcPr>
            <w:tcW w:w="682" w:type="dxa"/>
            <w:vAlign w:val="center"/>
          </w:tcPr>
          <w:p w:rsidR="00993C4F" w:rsidRPr="00B70105" w:rsidRDefault="00993C4F" w:rsidP="00B70105">
            <w:pPr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>
              <w:rPr>
                <w:rFonts w:ascii="Times New Roman" w:eastAsia="Calibri" w:hAnsi="Times New Roman" w:cs="Times New Roman"/>
                <w:sz w:val="24"/>
              </w:rPr>
              <w:t>5</w:t>
            </w:r>
          </w:p>
        </w:tc>
        <w:tc>
          <w:tcPr>
            <w:tcW w:w="7149" w:type="dxa"/>
            <w:vAlign w:val="center"/>
          </w:tcPr>
          <w:p w:rsidR="00993C4F" w:rsidRDefault="00051000" w:rsidP="00B70105">
            <w:pPr>
              <w:rPr>
                <w:rFonts w:ascii="Times New Roman" w:eastAsia="Calibri" w:hAnsi="Times New Roman" w:cs="Times New Roman"/>
                <w:sz w:val="24"/>
              </w:rPr>
            </w:pPr>
            <w:r>
              <w:rPr>
                <w:rFonts w:ascii="Times New Roman" w:eastAsia="Calibri" w:hAnsi="Times New Roman" w:cs="Times New Roman"/>
                <w:sz w:val="24"/>
              </w:rPr>
              <w:t xml:space="preserve">Поликарпов А.В. Электрификация и автоматизация технических процессов с/х производства: лабораторный практикум, учебное пособие/ А.В. Поликарпов, В.В. 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</w:rPr>
              <w:t>Коновалов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</w:rPr>
              <w:t>. - Пенза: ПГСХА, 2006. – 137 с.</w:t>
            </w:r>
          </w:p>
        </w:tc>
        <w:tc>
          <w:tcPr>
            <w:tcW w:w="1633" w:type="dxa"/>
            <w:vAlign w:val="center"/>
          </w:tcPr>
          <w:p w:rsidR="00993C4F" w:rsidRDefault="00051000" w:rsidP="00FA1C65">
            <w:pPr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>
              <w:rPr>
                <w:rFonts w:ascii="Times New Roman" w:eastAsia="Calibri" w:hAnsi="Times New Roman" w:cs="Times New Roman"/>
                <w:sz w:val="24"/>
              </w:rPr>
              <w:t>1</w:t>
            </w:r>
          </w:p>
        </w:tc>
      </w:tr>
    </w:tbl>
    <w:p w:rsidR="00F75504" w:rsidRDefault="00F75504" w:rsidP="00C63DB6">
      <w:pPr>
        <w:spacing w:after="0" w:line="240" w:lineRule="auto"/>
        <w:rPr>
          <w:sz w:val="24"/>
          <w:szCs w:val="24"/>
        </w:rPr>
      </w:pPr>
    </w:p>
    <w:p w:rsidR="00C63DB6" w:rsidRPr="00346002" w:rsidRDefault="00C63DB6" w:rsidP="00C63DB6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346002">
        <w:rPr>
          <w:rFonts w:ascii="Times New Roman" w:eastAsia="Times New Roman" w:hAnsi="Times New Roman" w:cs="Times New Roman"/>
          <w:sz w:val="28"/>
          <w:szCs w:val="28"/>
          <w:lang w:eastAsia="ar-SA"/>
        </w:rPr>
        <w:t>Список имеющихся в библиотеке университета изданий дополнительной учебной литературы по дисциплине «</w:t>
      </w:r>
      <w:r>
        <w:rPr>
          <w:rFonts w:ascii="Times New Roman" w:eastAsia="Calibri" w:hAnsi="Times New Roman" w:cs="Times New Roman"/>
          <w:b/>
          <w:sz w:val="28"/>
          <w:szCs w:val="28"/>
        </w:rPr>
        <w:t>Автоматик</w:t>
      </w:r>
      <w:r w:rsidR="00A60AE0">
        <w:rPr>
          <w:rFonts w:ascii="Times New Roman" w:eastAsia="Calibri" w:hAnsi="Times New Roman" w:cs="Times New Roman"/>
          <w:b/>
          <w:sz w:val="28"/>
          <w:szCs w:val="28"/>
        </w:rPr>
        <w:t>а</w:t>
      </w:r>
      <w:r w:rsidRPr="0034600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», по состоянию на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____________</w:t>
      </w:r>
      <w:r w:rsidRPr="0034600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201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_</w:t>
      </w:r>
      <w:r w:rsidRPr="0034600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г.</w:t>
      </w:r>
    </w:p>
    <w:p w:rsidR="00C63DB6" w:rsidRPr="00F75504" w:rsidRDefault="00C63DB6" w:rsidP="00C63DB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tbl>
      <w:tblPr>
        <w:tblW w:w="9647" w:type="dxa"/>
        <w:tblInd w:w="28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673"/>
        <w:gridCol w:w="7219"/>
        <w:gridCol w:w="1755"/>
      </w:tblGrid>
      <w:tr w:rsidR="00C63DB6" w:rsidRPr="00A60AE0" w:rsidTr="000C2518">
        <w:trPr>
          <w:trHeight w:val="697"/>
        </w:trPr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3DB6" w:rsidRPr="00A60AE0" w:rsidRDefault="00C63DB6" w:rsidP="00A60AE0">
            <w:pPr>
              <w:snapToGrid w:val="0"/>
              <w:spacing w:after="0" w:line="240" w:lineRule="auto"/>
              <w:ind w:left="95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60AE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№ </w:t>
            </w:r>
            <w:proofErr w:type="gramStart"/>
            <w:r w:rsidRPr="00A60AE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</w:t>
            </w:r>
            <w:proofErr w:type="gramEnd"/>
            <w:r w:rsidRPr="00A60AE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/п</w:t>
            </w:r>
          </w:p>
        </w:tc>
        <w:tc>
          <w:tcPr>
            <w:tcW w:w="7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63DB6" w:rsidRPr="00A60AE0" w:rsidRDefault="00C63DB6" w:rsidP="00A60AE0">
            <w:pPr>
              <w:snapToGrid w:val="0"/>
              <w:spacing w:after="0" w:line="240" w:lineRule="auto"/>
              <w:ind w:left="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60AE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Библиографическое описание издания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63DB6" w:rsidRPr="00A60AE0" w:rsidRDefault="00C63DB6" w:rsidP="00A60AE0">
            <w:pPr>
              <w:snapToGrid w:val="0"/>
              <w:spacing w:after="0" w:line="240" w:lineRule="auto"/>
              <w:ind w:left="95" w:hanging="9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60AE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Примечание</w:t>
            </w:r>
          </w:p>
        </w:tc>
      </w:tr>
      <w:tr w:rsidR="00C63DB6" w:rsidRPr="00A60AE0" w:rsidTr="000C2518">
        <w:trPr>
          <w:trHeight w:val="358"/>
        </w:trPr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3DB6" w:rsidRPr="00A60AE0" w:rsidRDefault="00C63DB6" w:rsidP="00A60AE0">
            <w:pPr>
              <w:snapToGrid w:val="0"/>
              <w:spacing w:after="0" w:line="240" w:lineRule="auto"/>
              <w:ind w:left="95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60AE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7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3DB6" w:rsidRPr="00A60AE0" w:rsidRDefault="00C63DB6" w:rsidP="00A60AE0">
            <w:pPr>
              <w:snapToGrid w:val="0"/>
              <w:spacing w:after="0" w:line="240" w:lineRule="auto"/>
              <w:ind w:left="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60AE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63DB6" w:rsidRPr="00A60AE0" w:rsidRDefault="00C63DB6" w:rsidP="00A60AE0">
            <w:pPr>
              <w:snapToGrid w:val="0"/>
              <w:spacing w:after="0" w:line="240" w:lineRule="auto"/>
              <w:ind w:left="95" w:hanging="9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60AE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</w:t>
            </w:r>
          </w:p>
        </w:tc>
      </w:tr>
      <w:tr w:rsidR="00C63DB6" w:rsidRPr="00A60AE0" w:rsidTr="00051000">
        <w:trPr>
          <w:trHeight w:val="1373"/>
        </w:trPr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C63DB6" w:rsidRPr="00A60AE0" w:rsidRDefault="00C63DB6" w:rsidP="00051000">
            <w:pPr>
              <w:snapToGrid w:val="0"/>
              <w:spacing w:after="0" w:line="240" w:lineRule="auto"/>
              <w:ind w:left="95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B7010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1.</w:t>
            </w:r>
          </w:p>
        </w:tc>
        <w:tc>
          <w:tcPr>
            <w:tcW w:w="721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A60AE0" w:rsidRPr="00A60AE0" w:rsidRDefault="006018D5" w:rsidP="00A60AE0">
            <w:pPr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60AE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Практикум по автоматике: математическое моделирование систем автоматического регулирования / под редакцией Б.А. Карташова М.: </w:t>
            </w:r>
            <w:proofErr w:type="spellStart"/>
            <w:r w:rsidRPr="00A60AE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КолосС</w:t>
            </w:r>
            <w:proofErr w:type="spellEnd"/>
            <w:r w:rsidRPr="00A60AE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, </w:t>
            </w:r>
          </w:p>
          <w:p w:rsidR="00C63DB6" w:rsidRPr="00A60AE0" w:rsidRDefault="00A60AE0" w:rsidP="00A60AE0">
            <w:pPr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60AE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-</w:t>
            </w:r>
            <w:r w:rsidR="006018D5" w:rsidRPr="00A60AE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2004. – 184 с.</w:t>
            </w:r>
            <w:r w:rsidR="00FA1C65" w:rsidRPr="00A60AE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: </w:t>
            </w:r>
            <w:proofErr w:type="spellStart"/>
            <w:r w:rsidR="00FA1C65" w:rsidRPr="00A60AE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ил+С</w:t>
            </w:r>
            <w:proofErr w:type="spellEnd"/>
            <w:proofErr w:type="gramStart"/>
            <w:r w:rsidR="00FA1C65" w:rsidRPr="00A60AE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>D</w:t>
            </w:r>
            <w:proofErr w:type="gramEnd"/>
            <w:r w:rsidRPr="00A60AE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; </w:t>
            </w:r>
          </w:p>
          <w:p w:rsidR="00FA1C65" w:rsidRPr="00A60AE0" w:rsidRDefault="00A60AE0" w:rsidP="00A60AE0">
            <w:pPr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60AE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-2006. – 184 с.: </w:t>
            </w:r>
            <w:proofErr w:type="spellStart"/>
            <w:r w:rsidRPr="00A60AE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ил+С</w:t>
            </w:r>
            <w:proofErr w:type="spellEnd"/>
            <w:proofErr w:type="gramStart"/>
            <w:r w:rsidRPr="00A60AE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>D</w:t>
            </w:r>
            <w:proofErr w:type="gramEnd"/>
            <w:r w:rsidRPr="00A60AE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. 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6018D5" w:rsidRPr="00A60AE0" w:rsidRDefault="006018D5" w:rsidP="00A60AE0">
            <w:pPr>
              <w:snapToGrid w:val="0"/>
              <w:spacing w:after="0" w:line="240" w:lineRule="auto"/>
              <w:ind w:left="95" w:firstLine="4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A60AE0" w:rsidRPr="00A60AE0" w:rsidRDefault="00A60AE0" w:rsidP="00A60AE0">
            <w:pPr>
              <w:snapToGrid w:val="0"/>
              <w:spacing w:after="0" w:line="240" w:lineRule="auto"/>
              <w:ind w:left="95" w:firstLine="4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A60AE0" w:rsidRPr="00A60AE0" w:rsidRDefault="00A60AE0" w:rsidP="00A60AE0">
            <w:pPr>
              <w:snapToGrid w:val="0"/>
              <w:spacing w:after="0" w:line="240" w:lineRule="auto"/>
              <w:ind w:left="95" w:firstLine="4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C63DB6" w:rsidRPr="00A60AE0" w:rsidRDefault="006018D5" w:rsidP="00A60AE0">
            <w:pPr>
              <w:snapToGrid w:val="0"/>
              <w:spacing w:after="0" w:line="240" w:lineRule="auto"/>
              <w:ind w:left="95" w:firstLine="4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60AE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</w:t>
            </w:r>
          </w:p>
          <w:p w:rsidR="00C63DB6" w:rsidRPr="00A60AE0" w:rsidRDefault="00A60AE0" w:rsidP="00A60AE0">
            <w:pPr>
              <w:snapToGrid w:val="0"/>
              <w:spacing w:after="0" w:line="240" w:lineRule="auto"/>
              <w:ind w:left="95" w:firstLine="4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60AE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</w:t>
            </w:r>
          </w:p>
        </w:tc>
      </w:tr>
      <w:tr w:rsidR="000A7F7D" w:rsidRPr="00A60AE0" w:rsidTr="000A7F7D">
        <w:trPr>
          <w:trHeight w:val="519"/>
        </w:trPr>
        <w:tc>
          <w:tcPr>
            <w:tcW w:w="67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0A7F7D" w:rsidRPr="00A60AE0" w:rsidRDefault="00055C97" w:rsidP="00A60AE0">
            <w:pPr>
              <w:snapToGrid w:val="0"/>
              <w:spacing w:after="0" w:line="240" w:lineRule="auto"/>
              <w:ind w:left="95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2.</w:t>
            </w:r>
          </w:p>
        </w:tc>
        <w:tc>
          <w:tcPr>
            <w:tcW w:w="721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055C97" w:rsidRPr="00A60AE0" w:rsidRDefault="00055C97" w:rsidP="00055C97">
            <w:pPr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60AE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Калинин Ц.И. Курсовое и дипломное проектирование по автоматике: </w:t>
            </w:r>
          </w:p>
          <w:p w:rsidR="000A7F7D" w:rsidRPr="00A60AE0" w:rsidRDefault="00055C97" w:rsidP="00055C97">
            <w:pPr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60AE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учебное пособие для бакалавров профиля 110802 «Электрооборудование и </w:t>
            </w:r>
            <w:proofErr w:type="spellStart"/>
            <w:r w:rsidRPr="00A60AE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электротехнология</w:t>
            </w:r>
            <w:proofErr w:type="spellEnd"/>
            <w:r w:rsidRPr="00A60AE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», / Ц.И. Калинин, Р.А. </w:t>
            </w:r>
            <w:proofErr w:type="spellStart"/>
            <w:r w:rsidRPr="00A60AE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Куницын</w:t>
            </w:r>
            <w:proofErr w:type="gramStart"/>
            <w:r w:rsidRPr="00A60AE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,А</w:t>
            </w:r>
            <w:proofErr w:type="gramEnd"/>
            <w:r w:rsidRPr="00A60AE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.А.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Багаев</w:t>
            </w:r>
            <w:proofErr w:type="spellEnd"/>
            <w:r w:rsidRPr="00A60AE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; Барнаул РИО АГАУ,2013 – 67с.</w:t>
            </w: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0A7F7D" w:rsidRPr="00A60AE0" w:rsidRDefault="00055C97" w:rsidP="00A60AE0">
            <w:pPr>
              <w:snapToGrid w:val="0"/>
              <w:spacing w:after="0" w:line="240" w:lineRule="auto"/>
              <w:ind w:left="95" w:firstLine="4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20</w:t>
            </w:r>
          </w:p>
        </w:tc>
      </w:tr>
    </w:tbl>
    <w:p w:rsidR="00055C97" w:rsidRDefault="00055C97"/>
    <w:p w:rsidR="00055C97" w:rsidRDefault="00055C97">
      <w:r>
        <w:lastRenderedPageBreak/>
        <w:t xml:space="preserve">Продолжение </w:t>
      </w:r>
    </w:p>
    <w:tbl>
      <w:tblPr>
        <w:tblW w:w="9647" w:type="dxa"/>
        <w:tblInd w:w="28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673"/>
        <w:gridCol w:w="7219"/>
        <w:gridCol w:w="1755"/>
      </w:tblGrid>
      <w:tr w:rsidR="00055C97" w:rsidRPr="00695D70" w:rsidTr="00212B91">
        <w:trPr>
          <w:trHeight w:val="450"/>
        </w:trPr>
        <w:tc>
          <w:tcPr>
            <w:tcW w:w="67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055C97" w:rsidRPr="00695D70" w:rsidRDefault="00055C97" w:rsidP="00212B91">
            <w:pPr>
              <w:snapToGrid w:val="0"/>
              <w:spacing w:after="0" w:line="240" w:lineRule="auto"/>
              <w:ind w:left="9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695D70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1</w:t>
            </w:r>
          </w:p>
        </w:tc>
        <w:tc>
          <w:tcPr>
            <w:tcW w:w="721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055C97" w:rsidRPr="00695D70" w:rsidRDefault="00055C97" w:rsidP="00212B91">
            <w:pPr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695D70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2</w:t>
            </w: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055C97" w:rsidRPr="00695D70" w:rsidRDefault="00055C97" w:rsidP="00212B91">
            <w:pPr>
              <w:snapToGrid w:val="0"/>
              <w:spacing w:after="0" w:line="240" w:lineRule="auto"/>
              <w:ind w:left="95" w:firstLine="46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695D70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3</w:t>
            </w:r>
          </w:p>
        </w:tc>
      </w:tr>
      <w:tr w:rsidR="000A7F7D" w:rsidRPr="00A60AE0" w:rsidTr="000A7F7D">
        <w:trPr>
          <w:trHeight w:val="653"/>
        </w:trPr>
        <w:tc>
          <w:tcPr>
            <w:tcW w:w="67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0A7F7D" w:rsidRPr="00A60AE0" w:rsidRDefault="00055C97" w:rsidP="00A60AE0">
            <w:pPr>
              <w:snapToGrid w:val="0"/>
              <w:spacing w:after="0" w:line="240" w:lineRule="auto"/>
              <w:ind w:left="95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3.</w:t>
            </w:r>
          </w:p>
        </w:tc>
        <w:tc>
          <w:tcPr>
            <w:tcW w:w="721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055C97" w:rsidRPr="00A60AE0" w:rsidRDefault="00055C97" w:rsidP="00055C97">
            <w:pPr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60AE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Калинин Ц.И. Курсовое и дипломное проектирование по автоматике: </w:t>
            </w:r>
          </w:p>
          <w:p w:rsidR="000A7F7D" w:rsidRPr="00A60AE0" w:rsidRDefault="00055C97" w:rsidP="00055C97">
            <w:pPr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60AE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учебное пособие для бакалавров профиля 110802 «Электрооборудование и </w:t>
            </w:r>
            <w:proofErr w:type="spellStart"/>
            <w:r w:rsidRPr="00A60AE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электротехнология</w:t>
            </w:r>
            <w:proofErr w:type="spellEnd"/>
            <w:r w:rsidRPr="00A60AE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», / Ц.И. Калинин, Р.А. </w:t>
            </w:r>
            <w:proofErr w:type="spellStart"/>
            <w:r w:rsidRPr="00A60AE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Куницын</w:t>
            </w:r>
            <w:proofErr w:type="gramStart"/>
            <w:r w:rsidRPr="00A60AE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,А</w:t>
            </w:r>
            <w:proofErr w:type="gramEnd"/>
            <w:r w:rsidRPr="00A60AE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.А.Багаев</w:t>
            </w:r>
            <w:proofErr w:type="spellEnd"/>
            <w:r w:rsidRPr="00A60AE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; АГАУ. – </w:t>
            </w:r>
            <w:proofErr w:type="spellStart"/>
            <w:r w:rsidRPr="00A60AE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Электрон</w:t>
            </w:r>
            <w:proofErr w:type="gramStart"/>
            <w:r w:rsidRPr="00A60AE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.т</w:t>
            </w:r>
            <w:proofErr w:type="gramEnd"/>
            <w:r w:rsidRPr="00A60AE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екстовые</w:t>
            </w:r>
            <w:proofErr w:type="spellEnd"/>
            <w:r w:rsidRPr="00A60AE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дан. (1 файл: 3.06 МБ),2013 – 67с.</w:t>
            </w: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0A7F7D" w:rsidRPr="00A60AE0" w:rsidRDefault="00055C97" w:rsidP="00A60AE0">
            <w:pPr>
              <w:snapToGrid w:val="0"/>
              <w:spacing w:after="0" w:line="240" w:lineRule="auto"/>
              <w:ind w:left="95" w:firstLine="4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-</w:t>
            </w:r>
          </w:p>
        </w:tc>
      </w:tr>
      <w:tr w:rsidR="000A7F7D" w:rsidRPr="00A60AE0" w:rsidTr="000A7F7D">
        <w:trPr>
          <w:trHeight w:val="653"/>
        </w:trPr>
        <w:tc>
          <w:tcPr>
            <w:tcW w:w="67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0A7F7D" w:rsidRPr="00A60AE0" w:rsidRDefault="00055C97" w:rsidP="00A60AE0">
            <w:pPr>
              <w:snapToGrid w:val="0"/>
              <w:spacing w:after="0" w:line="240" w:lineRule="auto"/>
              <w:ind w:left="95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4.</w:t>
            </w:r>
          </w:p>
        </w:tc>
        <w:tc>
          <w:tcPr>
            <w:tcW w:w="721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0A7F7D" w:rsidRPr="00A60AE0" w:rsidRDefault="00055C97" w:rsidP="00903D09">
            <w:pPr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Багаев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А.А. Принципы автоматизации технологических процессов в АПК: учебное пособие А.А.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Багаев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: АГАУ. – Барнаул: изд-во АГАУ, 2011.-89 с.</w:t>
            </w: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0A7F7D" w:rsidRPr="00A60AE0" w:rsidRDefault="00055C97" w:rsidP="00A60AE0">
            <w:pPr>
              <w:snapToGrid w:val="0"/>
              <w:spacing w:after="0" w:line="240" w:lineRule="auto"/>
              <w:ind w:left="95" w:firstLine="4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20</w:t>
            </w:r>
          </w:p>
        </w:tc>
      </w:tr>
      <w:tr w:rsidR="000A7F7D" w:rsidRPr="00A60AE0" w:rsidTr="00055C97">
        <w:trPr>
          <w:trHeight w:val="753"/>
        </w:trPr>
        <w:tc>
          <w:tcPr>
            <w:tcW w:w="67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0A7F7D" w:rsidRPr="00A60AE0" w:rsidRDefault="00055C97" w:rsidP="00A60AE0">
            <w:pPr>
              <w:snapToGrid w:val="0"/>
              <w:spacing w:after="0" w:line="240" w:lineRule="auto"/>
              <w:ind w:left="95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5.</w:t>
            </w:r>
          </w:p>
        </w:tc>
        <w:tc>
          <w:tcPr>
            <w:tcW w:w="721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0A7F7D" w:rsidRPr="00055C97" w:rsidRDefault="00055C97" w:rsidP="00903D09">
            <w:pPr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Курыкин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А.А. Оборудование и автоматизация перерабатывающих производств: учебник для вузов/ А.А.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Курыкин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  <w:proofErr w:type="gramStart"/>
            <w:r w:rsidRPr="00055C9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[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и др.</w:t>
            </w:r>
            <w:r w:rsidRPr="00055C9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]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. – М.: Космос. 2007. – 591 с.</w:t>
            </w: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0A7F7D" w:rsidRPr="00A60AE0" w:rsidRDefault="000A7F7D" w:rsidP="00A60AE0">
            <w:pPr>
              <w:snapToGrid w:val="0"/>
              <w:spacing w:after="0" w:line="240" w:lineRule="auto"/>
              <w:ind w:left="95" w:firstLine="4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055C97" w:rsidRPr="00A60AE0" w:rsidTr="00212B91">
        <w:trPr>
          <w:trHeight w:val="888"/>
        </w:trPr>
        <w:tc>
          <w:tcPr>
            <w:tcW w:w="67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055C97" w:rsidRDefault="00055C97" w:rsidP="00212B91">
            <w:pPr>
              <w:snapToGrid w:val="0"/>
              <w:spacing w:after="0" w:line="240" w:lineRule="auto"/>
              <w:ind w:left="95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6.</w:t>
            </w:r>
          </w:p>
        </w:tc>
        <w:tc>
          <w:tcPr>
            <w:tcW w:w="721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055C97" w:rsidRDefault="00C85FCA" w:rsidP="00212B9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proofErr w:type="spellStart"/>
            <w:r w:rsidRPr="00C85FCA">
              <w:rPr>
                <w:rFonts w:ascii="Times New Roman" w:hAnsi="Times New Roman" w:cs="Times New Roman"/>
                <w:sz w:val="24"/>
                <w:szCs w:val="24"/>
              </w:rPr>
              <w:t>Рульнов</w:t>
            </w:r>
            <w:proofErr w:type="spellEnd"/>
            <w:r w:rsidRPr="00C85FCA">
              <w:rPr>
                <w:rFonts w:ascii="Times New Roman" w:hAnsi="Times New Roman" w:cs="Times New Roman"/>
                <w:sz w:val="24"/>
                <w:szCs w:val="24"/>
              </w:rPr>
              <w:t xml:space="preserve"> А.А. Автоматизация систем водоснабжения и водоотведения: учебник/ А.А. </w:t>
            </w:r>
            <w:proofErr w:type="spellStart"/>
            <w:r w:rsidRPr="00C85FCA">
              <w:rPr>
                <w:rFonts w:ascii="Times New Roman" w:hAnsi="Times New Roman" w:cs="Times New Roman"/>
                <w:sz w:val="24"/>
                <w:szCs w:val="24"/>
              </w:rPr>
              <w:t>Рульнов</w:t>
            </w:r>
            <w:proofErr w:type="spellEnd"/>
            <w:r w:rsidRPr="00C85FCA">
              <w:rPr>
                <w:rFonts w:ascii="Times New Roman" w:hAnsi="Times New Roman" w:cs="Times New Roman"/>
                <w:sz w:val="24"/>
                <w:szCs w:val="24"/>
              </w:rPr>
              <w:t xml:space="preserve">, К.Ю.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Евстафьев. – М.: Космос. 2011. – 205 с.</w:t>
            </w: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055C97" w:rsidRPr="00A60AE0" w:rsidRDefault="00055C97" w:rsidP="00212B91">
            <w:pPr>
              <w:snapToGrid w:val="0"/>
              <w:spacing w:after="0" w:line="240" w:lineRule="auto"/>
              <w:ind w:left="95" w:firstLine="4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055C97" w:rsidRPr="00A60AE0" w:rsidTr="000A7F7D">
        <w:trPr>
          <w:trHeight w:val="753"/>
        </w:trPr>
        <w:tc>
          <w:tcPr>
            <w:tcW w:w="67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55C97" w:rsidRDefault="00C85FCA" w:rsidP="00212B91">
            <w:pPr>
              <w:snapToGrid w:val="0"/>
              <w:spacing w:after="0" w:line="240" w:lineRule="auto"/>
              <w:ind w:left="95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7.</w:t>
            </w:r>
          </w:p>
        </w:tc>
        <w:tc>
          <w:tcPr>
            <w:tcW w:w="721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55C97" w:rsidRDefault="00C85FCA" w:rsidP="00212B91">
            <w:pPr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Катаманов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Б.А. Практикум по автоматике. Математическое моделирование систем автоматического регулирования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/ П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од. Ред. Б.А.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Картанова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. – М.: Колос, 2006. – 184 с</w:t>
            </w:r>
            <w:r w:rsidR="00212B9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.</w:t>
            </w: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55C97" w:rsidRPr="00A60AE0" w:rsidRDefault="00055C97" w:rsidP="00212B91">
            <w:pPr>
              <w:snapToGrid w:val="0"/>
              <w:spacing w:after="0" w:line="240" w:lineRule="auto"/>
              <w:ind w:left="95" w:firstLine="4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</w:tbl>
    <w:p w:rsidR="00C63DB6" w:rsidRDefault="00C63DB6" w:rsidP="00C63DB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C85FCA" w:rsidRDefault="00C85FCA" w:rsidP="00C63DB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212B91" w:rsidRDefault="00212B91" w:rsidP="00C63DB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212B91" w:rsidRDefault="00212B91" w:rsidP="00C63DB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212B91" w:rsidRDefault="00212B91" w:rsidP="00C63DB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212B91" w:rsidRDefault="00212B91" w:rsidP="00C63DB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212B91" w:rsidRDefault="00212B91" w:rsidP="00C63DB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212B91" w:rsidRDefault="00212B91" w:rsidP="00C63DB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212B91" w:rsidRDefault="00212B91" w:rsidP="00C63DB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212B91" w:rsidRDefault="00212B91" w:rsidP="00C63DB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212B91" w:rsidRPr="00F75504" w:rsidRDefault="00212B91" w:rsidP="00C63DB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C63DB6" w:rsidRPr="00903D09" w:rsidRDefault="00C63DB6" w:rsidP="00C63DB6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903D09">
        <w:rPr>
          <w:rFonts w:ascii="Times New Roman" w:hAnsi="Times New Roman" w:cs="Times New Roman"/>
          <w:sz w:val="28"/>
          <w:szCs w:val="28"/>
        </w:rPr>
        <w:t>Составитель: к.т.н., доцент  Калинин Ц.И.</w:t>
      </w:r>
    </w:p>
    <w:p w:rsidR="00C63DB6" w:rsidRPr="00903D09" w:rsidRDefault="00C63DB6" w:rsidP="00C63DB6">
      <w:pPr>
        <w:tabs>
          <w:tab w:val="left" w:pos="1485"/>
        </w:tabs>
        <w:spacing w:after="0" w:line="240" w:lineRule="auto"/>
        <w:ind w:firstLine="709"/>
        <w:rPr>
          <w:rFonts w:ascii="Times New Roman" w:hAnsi="Times New Roman" w:cs="Times New Roman"/>
          <w:sz w:val="16"/>
          <w:szCs w:val="16"/>
        </w:rPr>
      </w:pPr>
    </w:p>
    <w:p w:rsidR="00C63DB6" w:rsidRPr="00903D09" w:rsidRDefault="00C63DB6" w:rsidP="00C63DB6">
      <w:pPr>
        <w:tabs>
          <w:tab w:val="left" w:pos="1485"/>
        </w:tabs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903D09">
        <w:rPr>
          <w:rFonts w:ascii="Times New Roman" w:hAnsi="Times New Roman" w:cs="Times New Roman"/>
          <w:sz w:val="28"/>
          <w:szCs w:val="28"/>
        </w:rPr>
        <w:t>Список верен</w:t>
      </w:r>
    </w:p>
    <w:p w:rsidR="00C63DB6" w:rsidRPr="00A60AE0" w:rsidRDefault="00C63DB6" w:rsidP="00C63DB6">
      <w:pPr>
        <w:tabs>
          <w:tab w:val="left" w:pos="1485"/>
        </w:tabs>
        <w:spacing w:after="0" w:line="240" w:lineRule="auto"/>
        <w:ind w:firstLine="709"/>
        <w:rPr>
          <w:rFonts w:ascii="Times New Roman" w:hAnsi="Times New Roman" w:cs="Times New Roman"/>
          <w:sz w:val="16"/>
          <w:szCs w:val="16"/>
        </w:rPr>
      </w:pPr>
    </w:p>
    <w:p w:rsidR="00C63DB6" w:rsidRPr="001628CC" w:rsidRDefault="00C63DB6" w:rsidP="00C63DB6">
      <w:pPr>
        <w:tabs>
          <w:tab w:val="left" w:pos="1485"/>
        </w:tabs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1628CC">
        <w:rPr>
          <w:rFonts w:ascii="Times New Roman" w:hAnsi="Times New Roman" w:cs="Times New Roman"/>
          <w:sz w:val="28"/>
          <w:szCs w:val="28"/>
        </w:rPr>
        <w:t xml:space="preserve"> _______________________________ </w:t>
      </w:r>
      <w:r w:rsidRPr="001628CC">
        <w:rPr>
          <w:rFonts w:ascii="Times New Roman" w:hAnsi="Times New Roman" w:cs="Times New Roman"/>
          <w:sz w:val="28"/>
          <w:szCs w:val="28"/>
        </w:rPr>
        <w:tab/>
      </w:r>
      <w:r w:rsidRPr="001628CC">
        <w:rPr>
          <w:rFonts w:ascii="Times New Roman" w:hAnsi="Times New Roman" w:cs="Times New Roman"/>
          <w:sz w:val="28"/>
          <w:szCs w:val="28"/>
        </w:rPr>
        <w:tab/>
        <w:t xml:space="preserve">______________ </w:t>
      </w:r>
      <w:r w:rsidRPr="001628CC">
        <w:rPr>
          <w:rFonts w:ascii="Times New Roman" w:hAnsi="Times New Roman" w:cs="Times New Roman"/>
          <w:sz w:val="28"/>
          <w:szCs w:val="28"/>
        </w:rPr>
        <w:tab/>
      </w:r>
    </w:p>
    <w:p w:rsidR="00C63DB6" w:rsidRPr="001628CC" w:rsidRDefault="00C63DB6" w:rsidP="00C63DB6">
      <w:pPr>
        <w:tabs>
          <w:tab w:val="left" w:pos="1485"/>
        </w:tabs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vertAlign w:val="superscript"/>
        </w:rPr>
      </w:pPr>
      <w:r w:rsidRPr="001628CC">
        <w:rPr>
          <w:rFonts w:ascii="Times New Roman" w:hAnsi="Times New Roman" w:cs="Times New Roman"/>
          <w:sz w:val="28"/>
          <w:szCs w:val="28"/>
          <w:vertAlign w:val="superscript"/>
        </w:rPr>
        <w:t xml:space="preserve">Должность работника библиотеки </w:t>
      </w:r>
      <w:r w:rsidRPr="001628CC">
        <w:rPr>
          <w:rFonts w:ascii="Times New Roman" w:hAnsi="Times New Roman" w:cs="Times New Roman"/>
          <w:sz w:val="28"/>
          <w:szCs w:val="28"/>
          <w:vertAlign w:val="superscript"/>
        </w:rPr>
        <w:tab/>
      </w:r>
      <w:r w:rsidRPr="001628CC">
        <w:rPr>
          <w:rFonts w:ascii="Times New Roman" w:hAnsi="Times New Roman" w:cs="Times New Roman"/>
          <w:sz w:val="28"/>
          <w:szCs w:val="28"/>
          <w:vertAlign w:val="superscript"/>
        </w:rPr>
        <w:tab/>
      </w:r>
      <w:r w:rsidRPr="001628CC">
        <w:rPr>
          <w:rFonts w:ascii="Times New Roman" w:hAnsi="Times New Roman" w:cs="Times New Roman"/>
          <w:sz w:val="28"/>
          <w:szCs w:val="28"/>
          <w:vertAlign w:val="superscript"/>
        </w:rPr>
        <w:tab/>
      </w:r>
      <w:r w:rsidRPr="001628CC">
        <w:rPr>
          <w:rFonts w:ascii="Times New Roman" w:hAnsi="Times New Roman" w:cs="Times New Roman"/>
          <w:sz w:val="28"/>
          <w:szCs w:val="28"/>
          <w:vertAlign w:val="superscript"/>
        </w:rPr>
        <w:tab/>
      </w:r>
      <w:r w:rsidRPr="001628CC">
        <w:rPr>
          <w:rFonts w:ascii="Times New Roman" w:hAnsi="Times New Roman" w:cs="Times New Roman"/>
          <w:sz w:val="28"/>
          <w:szCs w:val="28"/>
          <w:vertAlign w:val="superscript"/>
        </w:rPr>
        <w:tab/>
      </w:r>
      <w:r w:rsidRPr="001628CC">
        <w:rPr>
          <w:rFonts w:ascii="Times New Roman" w:hAnsi="Times New Roman" w:cs="Times New Roman"/>
          <w:sz w:val="28"/>
          <w:szCs w:val="28"/>
          <w:vertAlign w:val="superscript"/>
        </w:rPr>
        <w:tab/>
        <w:t>подпись</w:t>
      </w:r>
      <w:r w:rsidRPr="001628CC">
        <w:rPr>
          <w:rFonts w:ascii="Times New Roman" w:hAnsi="Times New Roman" w:cs="Times New Roman"/>
          <w:sz w:val="28"/>
          <w:szCs w:val="28"/>
          <w:vertAlign w:val="superscript"/>
        </w:rPr>
        <w:tab/>
      </w:r>
      <w:r w:rsidRPr="001628CC">
        <w:rPr>
          <w:rFonts w:ascii="Times New Roman" w:hAnsi="Times New Roman" w:cs="Times New Roman"/>
          <w:sz w:val="28"/>
          <w:szCs w:val="28"/>
          <w:vertAlign w:val="superscript"/>
        </w:rPr>
        <w:tab/>
      </w:r>
      <w:r w:rsidRPr="001628CC">
        <w:rPr>
          <w:rFonts w:ascii="Times New Roman" w:hAnsi="Times New Roman" w:cs="Times New Roman"/>
          <w:sz w:val="28"/>
          <w:szCs w:val="28"/>
          <w:vertAlign w:val="superscript"/>
        </w:rPr>
        <w:tab/>
        <w:t>И.О. Фамилия</w:t>
      </w:r>
    </w:p>
    <w:p w:rsidR="00C85FCA" w:rsidRDefault="00C85FCA"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br w:type="page"/>
      </w:r>
    </w:p>
    <w:bookmarkEnd w:id="0"/>
    <w:p w:rsidR="005F36F0" w:rsidRDefault="00E70401" w:rsidP="00E70401">
      <w:pPr>
        <w:ind w:left="3828" w:hanging="851"/>
        <w:jc w:val="right"/>
        <w:rPr>
          <w:rFonts w:ascii="Times New Roman" w:eastAsia="Times New Roman" w:hAnsi="Times New Roman" w:cs="Times New Roman"/>
          <w:lang w:eastAsia="ru-RU"/>
        </w:rPr>
      </w:pPr>
      <w:r w:rsidRPr="00E70401">
        <w:rPr>
          <w:rFonts w:ascii="Times New Roman" w:eastAsia="Times New Roman" w:hAnsi="Times New Roman" w:cs="Times New Roman"/>
          <w:lang w:eastAsia="ru-RU"/>
        </w:rPr>
        <w:lastRenderedPageBreak/>
        <w:t xml:space="preserve">Приложение № __ к программе дисциплины </w:t>
      </w:r>
    </w:p>
    <w:p w:rsidR="00E70401" w:rsidRPr="00E70401" w:rsidRDefault="00E70401" w:rsidP="00E70401">
      <w:pPr>
        <w:ind w:left="3828" w:hanging="851"/>
        <w:jc w:val="right"/>
        <w:rPr>
          <w:rFonts w:ascii="Times New Roman" w:eastAsia="Times New Roman" w:hAnsi="Times New Roman" w:cs="Times New Roman"/>
          <w:lang w:eastAsia="ru-RU"/>
        </w:rPr>
      </w:pPr>
      <w:r w:rsidRPr="00E70401">
        <w:rPr>
          <w:rFonts w:ascii="Times New Roman" w:eastAsia="Times New Roman" w:hAnsi="Times New Roman" w:cs="Times New Roman"/>
          <w:lang w:eastAsia="ar-SA"/>
        </w:rPr>
        <w:t>«</w:t>
      </w:r>
      <w:r w:rsidR="005F36F0">
        <w:rPr>
          <w:rFonts w:ascii="Times New Roman" w:eastAsia="Times New Roman" w:hAnsi="Times New Roman" w:cs="Times New Roman"/>
          <w:lang w:eastAsia="ar-SA"/>
        </w:rPr>
        <w:t>Автоматика</w:t>
      </w:r>
      <w:r w:rsidRPr="00E70401">
        <w:rPr>
          <w:rFonts w:ascii="Times New Roman" w:eastAsia="Times New Roman" w:hAnsi="Times New Roman" w:cs="Times New Roman"/>
          <w:lang w:eastAsia="ar-SA"/>
        </w:rPr>
        <w:t>»</w:t>
      </w:r>
    </w:p>
    <w:p w:rsidR="00E70401" w:rsidRPr="00C85FCA" w:rsidRDefault="00E70401" w:rsidP="00E70401">
      <w:pPr>
        <w:tabs>
          <w:tab w:val="left" w:pos="1485"/>
        </w:tabs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5FCA">
        <w:rPr>
          <w:rFonts w:ascii="Times New Roman" w:eastAsia="Times New Roman" w:hAnsi="Times New Roman" w:cs="Times New Roman"/>
          <w:sz w:val="28"/>
          <w:szCs w:val="28"/>
          <w:lang w:eastAsia="ru-RU"/>
        </w:rPr>
        <w:t>Аннотация дисциплины</w:t>
      </w:r>
    </w:p>
    <w:p w:rsidR="00E70401" w:rsidRPr="00C85FCA" w:rsidRDefault="00E70401" w:rsidP="00E70401">
      <w:pPr>
        <w:tabs>
          <w:tab w:val="left" w:pos="1485"/>
        </w:tabs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5FCA">
        <w:rPr>
          <w:rFonts w:ascii="Times New Roman" w:eastAsia="Times New Roman" w:hAnsi="Times New Roman" w:cs="Times New Roman"/>
          <w:sz w:val="28"/>
          <w:szCs w:val="28"/>
          <w:lang w:eastAsia="ar-SA"/>
        </w:rPr>
        <w:t>«</w:t>
      </w:r>
      <w:r w:rsidR="005F36F0" w:rsidRPr="00C85FCA">
        <w:rPr>
          <w:rFonts w:ascii="Times New Roman" w:eastAsia="Times New Roman" w:hAnsi="Times New Roman" w:cs="Times New Roman"/>
          <w:sz w:val="28"/>
          <w:szCs w:val="28"/>
          <w:lang w:eastAsia="ar-SA"/>
        </w:rPr>
        <w:t>Автоматика</w:t>
      </w:r>
      <w:r w:rsidRPr="00C85FCA">
        <w:rPr>
          <w:rFonts w:ascii="Times New Roman" w:eastAsia="Times New Roman" w:hAnsi="Times New Roman" w:cs="Times New Roman"/>
          <w:sz w:val="28"/>
          <w:szCs w:val="28"/>
          <w:lang w:eastAsia="ar-SA"/>
        </w:rPr>
        <w:t>»</w:t>
      </w:r>
    </w:p>
    <w:p w:rsidR="008C1886" w:rsidRPr="00C85FCA" w:rsidRDefault="008C1886" w:rsidP="00C85FCA">
      <w:pPr>
        <w:spacing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85FCA">
        <w:rPr>
          <w:rFonts w:ascii="Times New Roman" w:eastAsia="Calibri" w:hAnsi="Times New Roman" w:cs="Times New Roman"/>
          <w:b/>
          <w:sz w:val="28"/>
          <w:szCs w:val="28"/>
        </w:rPr>
        <w:t>Цель дисциплины</w:t>
      </w:r>
      <w:r w:rsidRPr="00C85FCA">
        <w:rPr>
          <w:rFonts w:ascii="Times New Roman" w:eastAsia="Calibri" w:hAnsi="Times New Roman" w:cs="Times New Roman"/>
          <w:sz w:val="28"/>
          <w:szCs w:val="28"/>
        </w:rPr>
        <w:t xml:space="preserve"> – </w:t>
      </w:r>
      <w:r w:rsidR="006C3680" w:rsidRPr="00C85FCA">
        <w:rPr>
          <w:rFonts w:ascii="Times New Roman" w:eastAsia="Calibri" w:hAnsi="Times New Roman" w:cs="Times New Roman"/>
          <w:sz w:val="28"/>
          <w:szCs w:val="28"/>
        </w:rPr>
        <w:t>приобретение теоретических</w:t>
      </w:r>
      <w:r w:rsidRPr="00C85FCA">
        <w:rPr>
          <w:rFonts w:ascii="Times New Roman" w:eastAsia="Calibri" w:hAnsi="Times New Roman" w:cs="Times New Roman"/>
          <w:sz w:val="28"/>
          <w:szCs w:val="28"/>
        </w:rPr>
        <w:t xml:space="preserve"> знаний и формирование</w:t>
      </w:r>
      <w:r w:rsidR="006C3680" w:rsidRPr="00C85FCA">
        <w:rPr>
          <w:rFonts w:ascii="Times New Roman" w:eastAsia="Calibri" w:hAnsi="Times New Roman" w:cs="Times New Roman"/>
          <w:sz w:val="28"/>
          <w:szCs w:val="28"/>
        </w:rPr>
        <w:t xml:space="preserve"> практических</w:t>
      </w:r>
      <w:r w:rsidRPr="00C85FCA">
        <w:rPr>
          <w:rFonts w:ascii="Times New Roman" w:eastAsia="Calibri" w:hAnsi="Times New Roman" w:cs="Times New Roman"/>
          <w:sz w:val="28"/>
          <w:szCs w:val="28"/>
        </w:rPr>
        <w:t xml:space="preserve"> навыков по </w:t>
      </w:r>
      <w:r w:rsidR="006C3680" w:rsidRPr="00C85FCA">
        <w:rPr>
          <w:rFonts w:ascii="Times New Roman" w:eastAsia="Calibri" w:hAnsi="Times New Roman" w:cs="Times New Roman"/>
          <w:sz w:val="28"/>
          <w:szCs w:val="28"/>
        </w:rPr>
        <w:t>выбору, анализу и синтезу современных сре</w:t>
      </w:r>
      <w:proofErr w:type="gramStart"/>
      <w:r w:rsidR="006C3680" w:rsidRPr="00C85FCA">
        <w:rPr>
          <w:rFonts w:ascii="Times New Roman" w:eastAsia="Calibri" w:hAnsi="Times New Roman" w:cs="Times New Roman"/>
          <w:sz w:val="28"/>
          <w:szCs w:val="28"/>
        </w:rPr>
        <w:t>дств в</w:t>
      </w:r>
      <w:r w:rsidRPr="00C85FCA">
        <w:rPr>
          <w:rFonts w:ascii="Times New Roman" w:eastAsia="Calibri" w:hAnsi="Times New Roman" w:cs="Times New Roman"/>
          <w:sz w:val="28"/>
          <w:szCs w:val="28"/>
        </w:rPr>
        <w:t xml:space="preserve"> с</w:t>
      </w:r>
      <w:proofErr w:type="gramEnd"/>
      <w:r w:rsidRPr="00C85FCA">
        <w:rPr>
          <w:rFonts w:ascii="Times New Roman" w:eastAsia="Calibri" w:hAnsi="Times New Roman" w:cs="Times New Roman"/>
          <w:sz w:val="28"/>
          <w:szCs w:val="28"/>
        </w:rPr>
        <w:t>/х производств</w:t>
      </w:r>
      <w:r w:rsidR="006C3680" w:rsidRPr="00C85FCA">
        <w:rPr>
          <w:rFonts w:ascii="Times New Roman" w:eastAsia="Calibri" w:hAnsi="Times New Roman" w:cs="Times New Roman"/>
          <w:sz w:val="28"/>
          <w:szCs w:val="28"/>
        </w:rPr>
        <w:t>е</w:t>
      </w:r>
      <w:r w:rsidRPr="00C85FCA">
        <w:rPr>
          <w:rFonts w:ascii="Times New Roman" w:eastAsia="Calibri" w:hAnsi="Times New Roman" w:cs="Times New Roman"/>
          <w:sz w:val="28"/>
          <w:szCs w:val="28"/>
        </w:rPr>
        <w:t xml:space="preserve">. </w:t>
      </w:r>
    </w:p>
    <w:p w:rsidR="008C1886" w:rsidRPr="00C85FCA" w:rsidRDefault="008C1886" w:rsidP="00C85FCA">
      <w:pPr>
        <w:spacing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85FCA">
        <w:rPr>
          <w:rFonts w:ascii="Times New Roman" w:eastAsia="Calibri" w:hAnsi="Times New Roman" w:cs="Times New Roman"/>
          <w:sz w:val="28"/>
          <w:szCs w:val="28"/>
        </w:rPr>
        <w:t>Освоение данной дисциплины направленно на формирование у обучающихся следующих компетенций.</w:t>
      </w:r>
    </w:p>
    <w:tbl>
      <w:tblPr>
        <w:tblStyle w:val="a4"/>
        <w:tblW w:w="0" w:type="auto"/>
        <w:tblInd w:w="108" w:type="dxa"/>
        <w:tblLook w:val="04A0" w:firstRow="1" w:lastRow="0" w:firstColumn="1" w:lastColumn="0" w:noHBand="0" w:noVBand="1"/>
      </w:tblPr>
      <w:tblGrid>
        <w:gridCol w:w="2410"/>
        <w:gridCol w:w="7053"/>
      </w:tblGrid>
      <w:tr w:rsidR="008C1886" w:rsidRPr="00212B91" w:rsidTr="00212B91">
        <w:tc>
          <w:tcPr>
            <w:tcW w:w="2410" w:type="dxa"/>
          </w:tcPr>
          <w:p w:rsidR="008C1886" w:rsidRPr="00212B91" w:rsidRDefault="008C1886" w:rsidP="008C1886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12B91">
              <w:rPr>
                <w:rFonts w:ascii="Times New Roman" w:eastAsia="Calibri" w:hAnsi="Times New Roman" w:cs="Times New Roman"/>
                <w:sz w:val="28"/>
                <w:szCs w:val="28"/>
              </w:rPr>
              <w:t>№ компетенций</w:t>
            </w:r>
          </w:p>
        </w:tc>
        <w:tc>
          <w:tcPr>
            <w:tcW w:w="7053" w:type="dxa"/>
          </w:tcPr>
          <w:p w:rsidR="008C1886" w:rsidRPr="00212B91" w:rsidRDefault="008C1886" w:rsidP="008C1886">
            <w:pPr>
              <w:spacing w:line="36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12B9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Содержание компетенций, формируемых </w:t>
            </w:r>
          </w:p>
        </w:tc>
      </w:tr>
      <w:tr w:rsidR="008C1886" w:rsidRPr="00212B91" w:rsidTr="00212B91">
        <w:tc>
          <w:tcPr>
            <w:tcW w:w="2410" w:type="dxa"/>
            <w:vAlign w:val="center"/>
          </w:tcPr>
          <w:p w:rsidR="008C1886" w:rsidRPr="00212B91" w:rsidRDefault="00212B91" w:rsidP="00212B91">
            <w:pPr>
              <w:spacing w:line="36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12B91">
              <w:rPr>
                <w:rFonts w:ascii="Times New Roman" w:hAnsi="Times New Roman" w:cs="Times New Roman"/>
                <w:sz w:val="28"/>
                <w:szCs w:val="28"/>
              </w:rPr>
              <w:t>ОПК-9</w:t>
            </w:r>
          </w:p>
        </w:tc>
        <w:tc>
          <w:tcPr>
            <w:tcW w:w="7053" w:type="dxa"/>
          </w:tcPr>
          <w:p w:rsidR="008C1886" w:rsidRPr="00212B91" w:rsidRDefault="00212B91" w:rsidP="006C3680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12B91">
              <w:rPr>
                <w:rFonts w:ascii="Times New Roman" w:hAnsi="Times New Roman" w:cs="Times New Roman"/>
                <w:sz w:val="28"/>
                <w:szCs w:val="28"/>
              </w:rPr>
              <w:t>Готовностью к использованию технических средств автоматики и систем автоматизации</w:t>
            </w:r>
          </w:p>
        </w:tc>
      </w:tr>
    </w:tbl>
    <w:p w:rsidR="008C1886" w:rsidRPr="008C1886" w:rsidRDefault="008C1886" w:rsidP="008C1886">
      <w:pPr>
        <w:spacing w:line="360" w:lineRule="auto"/>
        <w:ind w:firstLine="709"/>
        <w:rPr>
          <w:rFonts w:ascii="Times New Roman" w:eastAsia="Calibri" w:hAnsi="Times New Roman" w:cs="Times New Roman"/>
          <w:sz w:val="24"/>
        </w:rPr>
      </w:pPr>
    </w:p>
    <w:p w:rsidR="008C1886" w:rsidRDefault="008C1886" w:rsidP="00695D70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85FCA">
        <w:rPr>
          <w:rFonts w:ascii="Times New Roman" w:eastAsia="Calibri" w:hAnsi="Times New Roman" w:cs="Times New Roman"/>
          <w:sz w:val="28"/>
          <w:szCs w:val="28"/>
        </w:rPr>
        <w:t>Трудоемкость дисциплины «</w:t>
      </w:r>
      <w:r w:rsidR="006C3680" w:rsidRPr="00C85FCA">
        <w:rPr>
          <w:rFonts w:ascii="Times New Roman" w:eastAsia="Calibri" w:hAnsi="Times New Roman" w:cs="Times New Roman"/>
          <w:sz w:val="28"/>
          <w:szCs w:val="28"/>
        </w:rPr>
        <w:t>Автоматика</w:t>
      </w:r>
      <w:r w:rsidRPr="00C85FCA">
        <w:rPr>
          <w:rFonts w:ascii="Times New Roman" w:eastAsia="Calibri" w:hAnsi="Times New Roman" w:cs="Times New Roman"/>
          <w:sz w:val="28"/>
          <w:szCs w:val="28"/>
        </w:rPr>
        <w:t>» по видам занятий, реализуе</w:t>
      </w:r>
      <w:r w:rsidR="006C3680" w:rsidRPr="00C85FCA">
        <w:rPr>
          <w:rFonts w:ascii="Times New Roman" w:eastAsia="Calibri" w:hAnsi="Times New Roman" w:cs="Times New Roman"/>
          <w:sz w:val="28"/>
          <w:szCs w:val="28"/>
        </w:rPr>
        <w:t>мой</w:t>
      </w:r>
      <w:r w:rsidRPr="00C85FCA">
        <w:rPr>
          <w:rFonts w:ascii="Times New Roman" w:eastAsia="Calibri" w:hAnsi="Times New Roman" w:cs="Times New Roman"/>
          <w:sz w:val="28"/>
          <w:szCs w:val="28"/>
        </w:rPr>
        <w:t xml:space="preserve"> по учебному плану подготовки </w:t>
      </w:r>
      <w:r w:rsidR="00695D70">
        <w:rPr>
          <w:rFonts w:ascii="Times New Roman" w:eastAsia="Times New Roman" w:hAnsi="Times New Roman" w:cs="Times New Roman"/>
          <w:sz w:val="28"/>
          <w:szCs w:val="28"/>
          <w:lang w:eastAsia="ar-SA"/>
        </w:rPr>
        <w:t>35.03.06</w:t>
      </w:r>
      <w:r w:rsidR="00695D70" w:rsidRPr="0010593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– «</w:t>
      </w:r>
      <w:proofErr w:type="spellStart"/>
      <w:r w:rsidR="00695D70" w:rsidRPr="00105933">
        <w:rPr>
          <w:rFonts w:ascii="Times New Roman" w:eastAsia="Times New Roman" w:hAnsi="Times New Roman" w:cs="Times New Roman"/>
          <w:sz w:val="28"/>
          <w:szCs w:val="28"/>
          <w:lang w:eastAsia="ar-SA"/>
        </w:rPr>
        <w:t>Агроинженерия</w:t>
      </w:r>
      <w:proofErr w:type="spellEnd"/>
      <w:r w:rsidR="00695D70" w:rsidRPr="00105933">
        <w:rPr>
          <w:rFonts w:ascii="Times New Roman" w:eastAsia="Times New Roman" w:hAnsi="Times New Roman" w:cs="Times New Roman"/>
          <w:sz w:val="28"/>
          <w:szCs w:val="28"/>
          <w:lang w:eastAsia="ar-SA"/>
        </w:rPr>
        <w:t>»</w:t>
      </w:r>
      <w:r w:rsidRPr="00C85FCA">
        <w:rPr>
          <w:rFonts w:ascii="Times New Roman" w:eastAsia="Calibri" w:hAnsi="Times New Roman" w:cs="Times New Roman"/>
          <w:sz w:val="28"/>
          <w:szCs w:val="28"/>
        </w:rPr>
        <w:t xml:space="preserve">, профиля  «Электрооборудования и </w:t>
      </w:r>
      <w:proofErr w:type="spellStart"/>
      <w:r w:rsidRPr="00C85FCA">
        <w:rPr>
          <w:rFonts w:ascii="Times New Roman" w:eastAsia="Calibri" w:hAnsi="Times New Roman" w:cs="Times New Roman"/>
          <w:sz w:val="28"/>
          <w:szCs w:val="28"/>
        </w:rPr>
        <w:t>электротехнологии</w:t>
      </w:r>
      <w:proofErr w:type="spellEnd"/>
      <w:r w:rsidRPr="00C85FCA">
        <w:rPr>
          <w:rFonts w:ascii="Times New Roman" w:eastAsia="Calibri" w:hAnsi="Times New Roman" w:cs="Times New Roman"/>
          <w:sz w:val="28"/>
          <w:szCs w:val="28"/>
        </w:rPr>
        <w:t>». Форма обучения – очная.</w:t>
      </w:r>
    </w:p>
    <w:p w:rsidR="00695D70" w:rsidRPr="00C85FCA" w:rsidRDefault="00695D70" w:rsidP="00695D70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8C1886" w:rsidRPr="00212B91" w:rsidTr="00E305F3">
        <w:tc>
          <w:tcPr>
            <w:tcW w:w="4785" w:type="dxa"/>
          </w:tcPr>
          <w:p w:rsidR="008C1886" w:rsidRPr="00212B91" w:rsidRDefault="008C1886" w:rsidP="00212B91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12B91">
              <w:rPr>
                <w:rFonts w:ascii="Times New Roman" w:eastAsia="Calibri" w:hAnsi="Times New Roman" w:cs="Times New Roman"/>
                <w:sz w:val="28"/>
                <w:szCs w:val="28"/>
              </w:rPr>
              <w:t>Вид занятий</w:t>
            </w:r>
          </w:p>
        </w:tc>
        <w:tc>
          <w:tcPr>
            <w:tcW w:w="4786" w:type="dxa"/>
          </w:tcPr>
          <w:p w:rsidR="008C1886" w:rsidRPr="00212B91" w:rsidRDefault="008C1886" w:rsidP="00212B91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12B9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Программа подготовки – полная </w:t>
            </w:r>
          </w:p>
        </w:tc>
      </w:tr>
      <w:tr w:rsidR="00212B91" w:rsidRPr="00212B91" w:rsidTr="00695D70">
        <w:tc>
          <w:tcPr>
            <w:tcW w:w="4785" w:type="dxa"/>
          </w:tcPr>
          <w:p w:rsidR="00212B91" w:rsidRPr="00212B91" w:rsidRDefault="00212B91" w:rsidP="00212B91">
            <w:pPr>
              <w:numPr>
                <w:ilvl w:val="0"/>
                <w:numId w:val="20"/>
              </w:num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12B91">
              <w:rPr>
                <w:rFonts w:ascii="Times New Roman" w:eastAsia="Calibri" w:hAnsi="Times New Roman" w:cs="Times New Roman"/>
                <w:sz w:val="28"/>
                <w:szCs w:val="28"/>
              </w:rPr>
              <w:t>Аудиторных занятий всего часов</w:t>
            </w:r>
          </w:p>
          <w:p w:rsidR="00212B91" w:rsidRPr="00212B91" w:rsidRDefault="00212B91" w:rsidP="00212B91">
            <w:pPr>
              <w:spacing w:line="276" w:lineRule="auto"/>
              <w:ind w:left="36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12B91">
              <w:rPr>
                <w:rFonts w:ascii="Times New Roman" w:eastAsia="Calibri" w:hAnsi="Times New Roman" w:cs="Times New Roman"/>
                <w:sz w:val="28"/>
                <w:szCs w:val="28"/>
              </w:rPr>
              <w:t>В том числе:</w:t>
            </w:r>
          </w:p>
        </w:tc>
        <w:tc>
          <w:tcPr>
            <w:tcW w:w="4786" w:type="dxa"/>
            <w:vAlign w:val="center"/>
          </w:tcPr>
          <w:p w:rsidR="00212B91" w:rsidRPr="00212B91" w:rsidRDefault="00212B91" w:rsidP="00212B91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12B91">
              <w:rPr>
                <w:rFonts w:ascii="Times New Roman" w:eastAsia="Calibri" w:hAnsi="Times New Roman" w:cs="Times New Roman"/>
                <w:sz w:val="28"/>
                <w:szCs w:val="28"/>
              </w:rPr>
              <w:t>164</w:t>
            </w:r>
          </w:p>
        </w:tc>
      </w:tr>
      <w:tr w:rsidR="00212B91" w:rsidRPr="00212B91" w:rsidTr="00695D70">
        <w:tc>
          <w:tcPr>
            <w:tcW w:w="4785" w:type="dxa"/>
          </w:tcPr>
          <w:p w:rsidR="00212B91" w:rsidRPr="00212B91" w:rsidRDefault="00212B91" w:rsidP="00212B91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12B91">
              <w:rPr>
                <w:rFonts w:ascii="Times New Roman" w:eastAsia="Calibri" w:hAnsi="Times New Roman" w:cs="Times New Roman"/>
                <w:sz w:val="28"/>
                <w:szCs w:val="28"/>
              </w:rPr>
              <w:t>1.1 Лекции</w:t>
            </w:r>
          </w:p>
        </w:tc>
        <w:tc>
          <w:tcPr>
            <w:tcW w:w="4786" w:type="dxa"/>
            <w:vAlign w:val="center"/>
          </w:tcPr>
          <w:p w:rsidR="00212B91" w:rsidRPr="00212B91" w:rsidRDefault="00212B91" w:rsidP="00212B91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12B91">
              <w:rPr>
                <w:rFonts w:ascii="Times New Roman" w:eastAsia="Calibri" w:hAnsi="Times New Roman" w:cs="Times New Roman"/>
                <w:sz w:val="28"/>
                <w:szCs w:val="28"/>
              </w:rPr>
              <w:t>76</w:t>
            </w:r>
          </w:p>
        </w:tc>
      </w:tr>
      <w:tr w:rsidR="00212B91" w:rsidRPr="00212B91" w:rsidTr="00695D70">
        <w:tc>
          <w:tcPr>
            <w:tcW w:w="4785" w:type="dxa"/>
          </w:tcPr>
          <w:p w:rsidR="00212B91" w:rsidRPr="00212B91" w:rsidRDefault="00212B91" w:rsidP="00212B91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12B91">
              <w:rPr>
                <w:rFonts w:ascii="Times New Roman" w:eastAsia="Calibri" w:hAnsi="Times New Roman" w:cs="Times New Roman"/>
                <w:sz w:val="28"/>
                <w:szCs w:val="28"/>
              </w:rPr>
              <w:t>1.2 Лабораторные занятия</w:t>
            </w:r>
          </w:p>
        </w:tc>
        <w:tc>
          <w:tcPr>
            <w:tcW w:w="4786" w:type="dxa"/>
            <w:vAlign w:val="center"/>
          </w:tcPr>
          <w:p w:rsidR="00212B91" w:rsidRPr="00212B91" w:rsidRDefault="00212B91" w:rsidP="00212B91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12B91">
              <w:rPr>
                <w:rFonts w:ascii="Times New Roman" w:eastAsia="Calibri" w:hAnsi="Times New Roman" w:cs="Times New Roman"/>
                <w:sz w:val="28"/>
                <w:szCs w:val="28"/>
              </w:rPr>
              <w:t>58</w:t>
            </w:r>
          </w:p>
        </w:tc>
      </w:tr>
      <w:tr w:rsidR="00212B91" w:rsidRPr="00212B91" w:rsidTr="00695D70">
        <w:tc>
          <w:tcPr>
            <w:tcW w:w="4785" w:type="dxa"/>
          </w:tcPr>
          <w:p w:rsidR="00212B91" w:rsidRPr="00212B91" w:rsidRDefault="00212B91" w:rsidP="00212B91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12B9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1.3 Практические занятия </w:t>
            </w:r>
          </w:p>
        </w:tc>
        <w:tc>
          <w:tcPr>
            <w:tcW w:w="4786" w:type="dxa"/>
            <w:vAlign w:val="center"/>
          </w:tcPr>
          <w:p w:rsidR="00212B91" w:rsidRPr="00212B91" w:rsidRDefault="00212B91" w:rsidP="00212B91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12B91">
              <w:rPr>
                <w:rFonts w:ascii="Times New Roman" w:eastAsia="Calibri" w:hAnsi="Times New Roman" w:cs="Times New Roman"/>
                <w:sz w:val="28"/>
                <w:szCs w:val="28"/>
              </w:rPr>
              <w:t>30</w:t>
            </w:r>
          </w:p>
        </w:tc>
      </w:tr>
      <w:tr w:rsidR="00212B91" w:rsidRPr="00212B91" w:rsidTr="00695D70">
        <w:tc>
          <w:tcPr>
            <w:tcW w:w="4785" w:type="dxa"/>
          </w:tcPr>
          <w:p w:rsidR="00212B91" w:rsidRPr="00212B91" w:rsidRDefault="00212B91" w:rsidP="00212B91">
            <w:pPr>
              <w:numPr>
                <w:ilvl w:val="0"/>
                <w:numId w:val="20"/>
              </w:num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12B91">
              <w:rPr>
                <w:rFonts w:ascii="Times New Roman" w:eastAsia="Calibri" w:hAnsi="Times New Roman" w:cs="Times New Roman"/>
                <w:sz w:val="28"/>
                <w:szCs w:val="28"/>
              </w:rPr>
              <w:t>Самостоятельная работа, часов</w:t>
            </w:r>
          </w:p>
        </w:tc>
        <w:tc>
          <w:tcPr>
            <w:tcW w:w="4786" w:type="dxa"/>
            <w:vAlign w:val="center"/>
          </w:tcPr>
          <w:p w:rsidR="00212B91" w:rsidRPr="00212B91" w:rsidRDefault="00212B91" w:rsidP="00212B91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12B91">
              <w:rPr>
                <w:rFonts w:ascii="Times New Roman" w:eastAsia="Calibri" w:hAnsi="Times New Roman" w:cs="Times New Roman"/>
                <w:sz w:val="28"/>
                <w:szCs w:val="28"/>
              </w:rPr>
              <w:t>97</w:t>
            </w:r>
          </w:p>
        </w:tc>
      </w:tr>
      <w:tr w:rsidR="008C1886" w:rsidRPr="00212B91" w:rsidTr="00E305F3">
        <w:tc>
          <w:tcPr>
            <w:tcW w:w="4785" w:type="dxa"/>
          </w:tcPr>
          <w:p w:rsidR="008C1886" w:rsidRPr="00212B91" w:rsidRDefault="008C1886" w:rsidP="00212B91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12B91">
              <w:rPr>
                <w:rFonts w:ascii="Times New Roman" w:eastAsia="Calibri" w:hAnsi="Times New Roman" w:cs="Times New Roman"/>
                <w:sz w:val="28"/>
                <w:szCs w:val="28"/>
              </w:rPr>
              <w:t>Всего часов (стр.1+стр.2)</w:t>
            </w:r>
          </w:p>
        </w:tc>
        <w:tc>
          <w:tcPr>
            <w:tcW w:w="4786" w:type="dxa"/>
          </w:tcPr>
          <w:p w:rsidR="008C1886" w:rsidRPr="00212B91" w:rsidRDefault="00212B91" w:rsidP="00212B91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12B91">
              <w:rPr>
                <w:rFonts w:ascii="Times New Roman" w:eastAsia="Calibri" w:hAnsi="Times New Roman" w:cs="Times New Roman"/>
                <w:sz w:val="28"/>
                <w:szCs w:val="28"/>
              </w:rPr>
              <w:t>288</w:t>
            </w:r>
          </w:p>
        </w:tc>
      </w:tr>
      <w:tr w:rsidR="008C1886" w:rsidRPr="00212B91" w:rsidTr="00E305F3">
        <w:tc>
          <w:tcPr>
            <w:tcW w:w="4785" w:type="dxa"/>
          </w:tcPr>
          <w:p w:rsidR="008C1886" w:rsidRPr="00212B91" w:rsidRDefault="008C1886" w:rsidP="00212B91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12B91">
              <w:rPr>
                <w:rFonts w:ascii="Times New Roman" w:eastAsia="Calibri" w:hAnsi="Times New Roman" w:cs="Times New Roman"/>
                <w:sz w:val="28"/>
                <w:szCs w:val="28"/>
              </w:rPr>
              <w:t>Общая трудоемкость, зачетных единиц</w:t>
            </w:r>
          </w:p>
        </w:tc>
        <w:tc>
          <w:tcPr>
            <w:tcW w:w="4786" w:type="dxa"/>
          </w:tcPr>
          <w:p w:rsidR="008C1886" w:rsidRPr="00212B91" w:rsidRDefault="00212B91" w:rsidP="00212B91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12B91">
              <w:rPr>
                <w:rFonts w:ascii="Times New Roman" w:eastAsia="Calibri" w:hAnsi="Times New Roman" w:cs="Times New Roman"/>
                <w:sz w:val="28"/>
                <w:szCs w:val="28"/>
              </w:rPr>
              <w:t>8</w:t>
            </w:r>
          </w:p>
        </w:tc>
      </w:tr>
    </w:tbl>
    <w:p w:rsidR="00212B91" w:rsidRDefault="00212B91" w:rsidP="008C1886">
      <w:pPr>
        <w:spacing w:line="360" w:lineRule="auto"/>
        <w:rPr>
          <w:rFonts w:ascii="Times New Roman" w:eastAsia="Calibri" w:hAnsi="Times New Roman" w:cs="Times New Roman"/>
          <w:sz w:val="24"/>
        </w:rPr>
      </w:pPr>
    </w:p>
    <w:p w:rsidR="008C1886" w:rsidRPr="00212B91" w:rsidRDefault="008C1886" w:rsidP="008C1886">
      <w:pPr>
        <w:spacing w:line="360" w:lineRule="auto"/>
        <w:rPr>
          <w:rFonts w:ascii="Times New Roman" w:eastAsia="Calibri" w:hAnsi="Times New Roman" w:cs="Times New Roman"/>
          <w:sz w:val="28"/>
          <w:szCs w:val="28"/>
        </w:rPr>
      </w:pPr>
      <w:r w:rsidRPr="00212B91">
        <w:rPr>
          <w:rFonts w:ascii="Times New Roman" w:eastAsia="Calibri" w:hAnsi="Times New Roman" w:cs="Times New Roman"/>
          <w:sz w:val="28"/>
          <w:szCs w:val="28"/>
        </w:rPr>
        <w:t>Формы промежуточной аттестации – зачет</w:t>
      </w:r>
      <w:r w:rsidR="00212B91" w:rsidRPr="00212B91">
        <w:rPr>
          <w:rFonts w:ascii="Times New Roman" w:eastAsia="Calibri" w:hAnsi="Times New Roman" w:cs="Times New Roman"/>
          <w:sz w:val="28"/>
          <w:szCs w:val="28"/>
        </w:rPr>
        <w:t>, экзамен</w:t>
      </w:r>
      <w:r w:rsidRPr="00212B91">
        <w:rPr>
          <w:rFonts w:ascii="Times New Roman" w:eastAsia="Calibri" w:hAnsi="Times New Roman" w:cs="Times New Roman"/>
          <w:sz w:val="28"/>
          <w:szCs w:val="28"/>
        </w:rPr>
        <w:t xml:space="preserve">. </w:t>
      </w:r>
    </w:p>
    <w:p w:rsidR="00695D70" w:rsidRDefault="00695D70" w:rsidP="00E70401">
      <w:pPr>
        <w:tabs>
          <w:tab w:val="left" w:pos="1485"/>
        </w:tabs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70401" w:rsidRPr="00212B91" w:rsidRDefault="00E70401" w:rsidP="00E70401">
      <w:pPr>
        <w:tabs>
          <w:tab w:val="left" w:pos="1485"/>
        </w:tabs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12B9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изучаемых тем:</w:t>
      </w:r>
    </w:p>
    <w:p w:rsidR="00E70401" w:rsidRPr="00212B91" w:rsidRDefault="008C1886" w:rsidP="00E70401">
      <w:pPr>
        <w:numPr>
          <w:ilvl w:val="0"/>
          <w:numId w:val="14"/>
        </w:numPr>
        <w:tabs>
          <w:tab w:val="left" w:pos="1485"/>
        </w:tabs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2B91">
        <w:rPr>
          <w:rFonts w:ascii="Times New Roman" w:eastAsia="Calibri" w:hAnsi="Times New Roman" w:cs="Times New Roman"/>
          <w:sz w:val="28"/>
          <w:szCs w:val="28"/>
        </w:rPr>
        <w:t xml:space="preserve">Введение. </w:t>
      </w:r>
      <w:r w:rsidR="006C3680" w:rsidRPr="00212B91">
        <w:rPr>
          <w:rFonts w:ascii="Times New Roman" w:eastAsia="Calibri" w:hAnsi="Times New Roman" w:cs="Times New Roman"/>
          <w:sz w:val="28"/>
          <w:szCs w:val="28"/>
        </w:rPr>
        <w:t>Основные понятия и определения</w:t>
      </w:r>
      <w:r w:rsidR="00E70401" w:rsidRPr="00212B9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E70401" w:rsidRPr="00212B91" w:rsidRDefault="00921FAC" w:rsidP="00E70401">
      <w:pPr>
        <w:numPr>
          <w:ilvl w:val="0"/>
          <w:numId w:val="14"/>
        </w:numPr>
        <w:tabs>
          <w:tab w:val="left" w:pos="1485"/>
        </w:tabs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2B91">
        <w:rPr>
          <w:rFonts w:ascii="Times New Roman" w:eastAsia="Times New Roman" w:hAnsi="Times New Roman" w:cs="Times New Roman"/>
          <w:sz w:val="28"/>
          <w:szCs w:val="28"/>
          <w:lang w:eastAsia="ru-RU"/>
        </w:rPr>
        <w:t>Состав систем автоматического управления</w:t>
      </w:r>
      <w:r w:rsidR="006B5251" w:rsidRPr="00212B9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E70401" w:rsidRPr="00212B91" w:rsidRDefault="00921FAC" w:rsidP="00E70401">
      <w:pPr>
        <w:numPr>
          <w:ilvl w:val="0"/>
          <w:numId w:val="14"/>
        </w:numPr>
        <w:tabs>
          <w:tab w:val="left" w:pos="1485"/>
        </w:tabs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2B91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Анализ и синтез систем автоматического управления</w:t>
      </w:r>
      <w:r w:rsidR="006B5251" w:rsidRPr="00212B9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E70401" w:rsidRPr="00212B91" w:rsidRDefault="00921FAC" w:rsidP="00E70401">
      <w:pPr>
        <w:numPr>
          <w:ilvl w:val="0"/>
          <w:numId w:val="14"/>
        </w:numPr>
        <w:tabs>
          <w:tab w:val="left" w:pos="1485"/>
        </w:tabs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2B91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Технические средства автоматики и телемеханики</w:t>
      </w:r>
      <w:r w:rsidR="006B5251" w:rsidRPr="00212B9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E70401" w:rsidRPr="00212B91" w:rsidRDefault="00921FAC" w:rsidP="00921FAC">
      <w:pPr>
        <w:numPr>
          <w:ilvl w:val="0"/>
          <w:numId w:val="14"/>
        </w:numPr>
        <w:tabs>
          <w:tab w:val="left" w:pos="1485"/>
        </w:tabs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2B91">
        <w:rPr>
          <w:rFonts w:ascii="Times New Roman" w:eastAsia="Times New Roman" w:hAnsi="Times New Roman" w:cs="Times New Roman"/>
          <w:sz w:val="28"/>
          <w:szCs w:val="28"/>
          <w:lang w:eastAsia="ru-RU"/>
        </w:rPr>
        <w:t>Автоматизация технологических процессов в полеводстве и животноводстве, определение экономической эффективности автоматизации</w:t>
      </w:r>
      <w:r w:rsidR="006B5251" w:rsidRPr="00212B9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A56642" w:rsidRPr="00212B91" w:rsidRDefault="00A56642" w:rsidP="00921FAC">
      <w:pPr>
        <w:tabs>
          <w:tab w:val="left" w:pos="1485"/>
        </w:tabs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70401" w:rsidRPr="00212B91" w:rsidRDefault="00E70401" w:rsidP="00CA1A34">
      <w:pPr>
        <w:rPr>
          <w:sz w:val="28"/>
          <w:szCs w:val="28"/>
        </w:rPr>
      </w:pPr>
    </w:p>
    <w:sectPr w:rsidR="00E70401" w:rsidRPr="00212B91" w:rsidSect="005B665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95D70" w:rsidRDefault="00695D70">
      <w:pPr>
        <w:spacing w:after="0" w:line="240" w:lineRule="auto"/>
      </w:pPr>
      <w:r>
        <w:separator/>
      </w:r>
    </w:p>
  </w:endnote>
  <w:endnote w:type="continuationSeparator" w:id="0">
    <w:p w:rsidR="00695D70" w:rsidRDefault="00695D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95D70" w:rsidRDefault="00695D70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95D70" w:rsidRDefault="00695D70">
    <w:pPr>
      <w:pStyle w:val="a7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95D70" w:rsidRDefault="00695D70"/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95D70" w:rsidRDefault="00695D70"/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95D70" w:rsidRDefault="00695D70">
    <w:pPr>
      <w:pStyle w:val="a7"/>
    </w:pP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95D70" w:rsidRDefault="00695D70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95D70" w:rsidRDefault="00695D70">
      <w:pPr>
        <w:spacing w:after="0" w:line="240" w:lineRule="auto"/>
      </w:pPr>
      <w:r>
        <w:separator/>
      </w:r>
    </w:p>
  </w:footnote>
  <w:footnote w:type="continuationSeparator" w:id="0">
    <w:p w:rsidR="00695D70" w:rsidRDefault="00695D7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95D70" w:rsidRDefault="00695D70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95D70" w:rsidRDefault="00695D70"/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95D70" w:rsidRDefault="00695D70">
    <w:pPr>
      <w:pStyle w:val="a5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95D70" w:rsidRDefault="00695D70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00000A"/>
    <w:multiLevelType w:val="multilevel"/>
    <w:tmpl w:val="0000000A"/>
    <w:name w:val="WW8Num10"/>
    <w:lvl w:ilvl="0">
      <w:start w:val="1"/>
      <w:numFmt w:val="decimal"/>
      <w:lvlText w:val="%1."/>
      <w:lvlJc w:val="left"/>
      <w:pPr>
        <w:tabs>
          <w:tab w:val="num" w:pos="0"/>
        </w:tabs>
        <w:ind w:left="1065" w:hanging="705"/>
      </w:pPr>
    </w:lvl>
    <w:lvl w:ilvl="1">
      <w:start w:val="1"/>
      <w:numFmt w:val="decimal"/>
      <w:lvlText w:val="%1.%2"/>
      <w:lvlJc w:val="left"/>
      <w:pPr>
        <w:tabs>
          <w:tab w:val="num" w:pos="0"/>
        </w:tabs>
        <w:ind w:left="1068" w:hanging="360"/>
      </w:p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1776" w:hanging="720"/>
      </w:p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2124" w:hanging="720"/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2832" w:hanging="1080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31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3888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4236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4944" w:hanging="1800"/>
      </w:pPr>
    </w:lvl>
  </w:abstractNum>
  <w:abstractNum w:abstractNumId="2">
    <w:nsid w:val="0000000B"/>
    <w:multiLevelType w:val="multilevel"/>
    <w:tmpl w:val="0000000B"/>
    <w:name w:val="WW8Num1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0000000C"/>
    <w:multiLevelType w:val="multilevel"/>
    <w:tmpl w:val="0000000C"/>
    <w:name w:val="WW8Num1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nsid w:val="020109E3"/>
    <w:multiLevelType w:val="hybridMultilevel"/>
    <w:tmpl w:val="152827DC"/>
    <w:lvl w:ilvl="0" w:tplc="0419000F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04A73940"/>
    <w:multiLevelType w:val="hybridMultilevel"/>
    <w:tmpl w:val="40AA44F4"/>
    <w:lvl w:ilvl="0" w:tplc="9A4E076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6AF1461"/>
    <w:multiLevelType w:val="hybridMultilevel"/>
    <w:tmpl w:val="46F69F7A"/>
    <w:lvl w:ilvl="0" w:tplc="C2E663A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0A9A5DFD"/>
    <w:multiLevelType w:val="hybridMultilevel"/>
    <w:tmpl w:val="FB0E12D0"/>
    <w:lvl w:ilvl="0" w:tplc="E4D4558A">
      <w:start w:val="1"/>
      <w:numFmt w:val="bullet"/>
      <w:lvlText w:val="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0E661155"/>
    <w:multiLevelType w:val="hybridMultilevel"/>
    <w:tmpl w:val="70C6C556"/>
    <w:lvl w:ilvl="0" w:tplc="D1BCD35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5E93D00"/>
    <w:multiLevelType w:val="hybridMultilevel"/>
    <w:tmpl w:val="EEE44830"/>
    <w:lvl w:ilvl="0" w:tplc="500EBE8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E9F5F67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>
    <w:nsid w:val="2A140CEE"/>
    <w:multiLevelType w:val="hybridMultilevel"/>
    <w:tmpl w:val="6F06B20A"/>
    <w:lvl w:ilvl="0" w:tplc="171CE8AA">
      <w:start w:val="1"/>
      <w:numFmt w:val="decimal"/>
      <w:lvlText w:val="7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AEC637D"/>
    <w:multiLevelType w:val="hybridMultilevel"/>
    <w:tmpl w:val="1144DF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0BA123A"/>
    <w:multiLevelType w:val="hybridMultilevel"/>
    <w:tmpl w:val="B7FE2A70"/>
    <w:lvl w:ilvl="0" w:tplc="71A420B0">
      <w:start w:val="1"/>
      <w:numFmt w:val="bullet"/>
      <w:lvlText w:val=""/>
      <w:lvlJc w:val="left"/>
      <w:pPr>
        <w:ind w:left="780" w:hanging="360"/>
      </w:pPr>
      <w:rPr>
        <w:rFonts w:ascii="Symbol" w:hAnsi="Symbol" w:hint="default"/>
        <w:sz w:val="24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31F5C32"/>
    <w:multiLevelType w:val="hybridMultilevel"/>
    <w:tmpl w:val="7E32B0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5CE56D6"/>
    <w:multiLevelType w:val="hybridMultilevel"/>
    <w:tmpl w:val="3E2478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A754B6E"/>
    <w:multiLevelType w:val="hybridMultilevel"/>
    <w:tmpl w:val="8E249A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ACC3F77"/>
    <w:multiLevelType w:val="multilevel"/>
    <w:tmpl w:val="F462EFA8"/>
    <w:lvl w:ilvl="0">
      <w:start w:val="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8">
    <w:nsid w:val="533B57A2"/>
    <w:multiLevelType w:val="hybridMultilevel"/>
    <w:tmpl w:val="73F856BC"/>
    <w:lvl w:ilvl="0" w:tplc="F7AC20CC">
      <w:start w:val="1"/>
      <w:numFmt w:val="decimal"/>
      <w:lvlText w:val="7.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9">
    <w:nsid w:val="54603873"/>
    <w:multiLevelType w:val="multilevel"/>
    <w:tmpl w:val="A760919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>
    <w:nsid w:val="549806CF"/>
    <w:multiLevelType w:val="hybridMultilevel"/>
    <w:tmpl w:val="BD9EDB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6D456A0"/>
    <w:multiLevelType w:val="hybridMultilevel"/>
    <w:tmpl w:val="5F42E2F4"/>
    <w:lvl w:ilvl="0" w:tplc="BA1067FA">
      <w:start w:val="1"/>
      <w:numFmt w:val="decimal"/>
      <w:lvlText w:val="%1-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A901A08"/>
    <w:multiLevelType w:val="hybridMultilevel"/>
    <w:tmpl w:val="B4DE412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1E97BFA"/>
    <w:multiLevelType w:val="hybridMultilevel"/>
    <w:tmpl w:val="C59C9E5C"/>
    <w:lvl w:ilvl="0" w:tplc="A5621C0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2CC0736"/>
    <w:multiLevelType w:val="hybridMultilevel"/>
    <w:tmpl w:val="DDB616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54A0A14"/>
    <w:multiLevelType w:val="hybridMultilevel"/>
    <w:tmpl w:val="FDAE9314"/>
    <w:lvl w:ilvl="0" w:tplc="F5740BB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329424E"/>
    <w:multiLevelType w:val="hybridMultilevel"/>
    <w:tmpl w:val="2CC278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5A63C6F"/>
    <w:multiLevelType w:val="hybridMultilevel"/>
    <w:tmpl w:val="660406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3"/>
  </w:num>
  <w:num w:numId="2">
    <w:abstractNumId w:val="10"/>
  </w:num>
  <w:num w:numId="3">
    <w:abstractNumId w:val="11"/>
  </w:num>
  <w:num w:numId="4">
    <w:abstractNumId w:val="18"/>
  </w:num>
  <w:num w:numId="5">
    <w:abstractNumId w:val="24"/>
  </w:num>
  <w:num w:numId="6">
    <w:abstractNumId w:val="7"/>
  </w:num>
  <w:num w:numId="7">
    <w:abstractNumId w:val="8"/>
  </w:num>
  <w:num w:numId="8">
    <w:abstractNumId w:val="25"/>
  </w:num>
  <w:num w:numId="9">
    <w:abstractNumId w:val="14"/>
  </w:num>
  <w:num w:numId="10">
    <w:abstractNumId w:val="0"/>
  </w:num>
  <w:num w:numId="11">
    <w:abstractNumId w:val="1"/>
  </w:num>
  <w:num w:numId="12">
    <w:abstractNumId w:val="2"/>
  </w:num>
  <w:num w:numId="13">
    <w:abstractNumId w:val="3"/>
  </w:num>
  <w:num w:numId="14">
    <w:abstractNumId w:val="19"/>
  </w:num>
  <w:num w:numId="15">
    <w:abstractNumId w:val="4"/>
  </w:num>
  <w:num w:numId="16">
    <w:abstractNumId w:val="9"/>
  </w:num>
  <w:num w:numId="17">
    <w:abstractNumId w:val="26"/>
  </w:num>
  <w:num w:numId="18">
    <w:abstractNumId w:val="20"/>
  </w:num>
  <w:num w:numId="19">
    <w:abstractNumId w:val="27"/>
  </w:num>
  <w:num w:numId="20">
    <w:abstractNumId w:val="12"/>
  </w:num>
  <w:num w:numId="21">
    <w:abstractNumId w:val="6"/>
  </w:num>
  <w:num w:numId="22">
    <w:abstractNumId w:val="21"/>
  </w:num>
  <w:num w:numId="23">
    <w:abstractNumId w:val="17"/>
  </w:num>
  <w:num w:numId="24">
    <w:abstractNumId w:val="16"/>
  </w:num>
  <w:num w:numId="25">
    <w:abstractNumId w:val="22"/>
  </w:num>
  <w:num w:numId="26">
    <w:abstractNumId w:val="15"/>
  </w:num>
  <w:num w:numId="27">
    <w:abstractNumId w:val="13"/>
  </w:num>
  <w:num w:numId="2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304A9"/>
    <w:rsid w:val="00001AFE"/>
    <w:rsid w:val="0002477D"/>
    <w:rsid w:val="000378C7"/>
    <w:rsid w:val="00042187"/>
    <w:rsid w:val="00045B2C"/>
    <w:rsid w:val="00051000"/>
    <w:rsid w:val="00053B52"/>
    <w:rsid w:val="00055C97"/>
    <w:rsid w:val="00062BC8"/>
    <w:rsid w:val="0006340D"/>
    <w:rsid w:val="000A7F7D"/>
    <w:rsid w:val="000C024D"/>
    <w:rsid w:val="000C2518"/>
    <w:rsid w:val="000D7EB8"/>
    <w:rsid w:val="000F3086"/>
    <w:rsid w:val="00105933"/>
    <w:rsid w:val="001127A3"/>
    <w:rsid w:val="00112AD2"/>
    <w:rsid w:val="00114712"/>
    <w:rsid w:val="00132A4D"/>
    <w:rsid w:val="001536E5"/>
    <w:rsid w:val="0016211E"/>
    <w:rsid w:val="00164DB6"/>
    <w:rsid w:val="0018014E"/>
    <w:rsid w:val="00185B2F"/>
    <w:rsid w:val="0019124F"/>
    <w:rsid w:val="00212B91"/>
    <w:rsid w:val="00216D2B"/>
    <w:rsid w:val="002272F9"/>
    <w:rsid w:val="0024585D"/>
    <w:rsid w:val="002668C7"/>
    <w:rsid w:val="002748FF"/>
    <w:rsid w:val="00275AE5"/>
    <w:rsid w:val="00281C5B"/>
    <w:rsid w:val="00286B88"/>
    <w:rsid w:val="002A4BF5"/>
    <w:rsid w:val="002A6A9B"/>
    <w:rsid w:val="002D6537"/>
    <w:rsid w:val="002D7A18"/>
    <w:rsid w:val="002F4571"/>
    <w:rsid w:val="00314BA6"/>
    <w:rsid w:val="003330C6"/>
    <w:rsid w:val="003531F9"/>
    <w:rsid w:val="00382E6B"/>
    <w:rsid w:val="00385F9D"/>
    <w:rsid w:val="003C0514"/>
    <w:rsid w:val="003C147B"/>
    <w:rsid w:val="003D3AE6"/>
    <w:rsid w:val="003E7F70"/>
    <w:rsid w:val="004063A7"/>
    <w:rsid w:val="0043016C"/>
    <w:rsid w:val="0047368B"/>
    <w:rsid w:val="004A0A7C"/>
    <w:rsid w:val="004B1673"/>
    <w:rsid w:val="004C1D9B"/>
    <w:rsid w:val="004E322F"/>
    <w:rsid w:val="00501B86"/>
    <w:rsid w:val="00507B47"/>
    <w:rsid w:val="005231F8"/>
    <w:rsid w:val="00555566"/>
    <w:rsid w:val="00562F3A"/>
    <w:rsid w:val="00576B66"/>
    <w:rsid w:val="00587A40"/>
    <w:rsid w:val="00594344"/>
    <w:rsid w:val="005B6658"/>
    <w:rsid w:val="005F36F0"/>
    <w:rsid w:val="006018D5"/>
    <w:rsid w:val="00643AF4"/>
    <w:rsid w:val="0064425D"/>
    <w:rsid w:val="00652A6A"/>
    <w:rsid w:val="00656E9B"/>
    <w:rsid w:val="00684434"/>
    <w:rsid w:val="00695045"/>
    <w:rsid w:val="00695D70"/>
    <w:rsid w:val="006A2D46"/>
    <w:rsid w:val="006B1D09"/>
    <w:rsid w:val="006B5251"/>
    <w:rsid w:val="006C3680"/>
    <w:rsid w:val="006F0D33"/>
    <w:rsid w:val="0070595F"/>
    <w:rsid w:val="00713EB4"/>
    <w:rsid w:val="00716524"/>
    <w:rsid w:val="00722CF6"/>
    <w:rsid w:val="007518DE"/>
    <w:rsid w:val="00751CC9"/>
    <w:rsid w:val="00776967"/>
    <w:rsid w:val="00785C9C"/>
    <w:rsid w:val="007A074F"/>
    <w:rsid w:val="007C4F8C"/>
    <w:rsid w:val="007E6E30"/>
    <w:rsid w:val="007F054F"/>
    <w:rsid w:val="007F1A93"/>
    <w:rsid w:val="00834327"/>
    <w:rsid w:val="00843062"/>
    <w:rsid w:val="00847A91"/>
    <w:rsid w:val="00892052"/>
    <w:rsid w:val="00894857"/>
    <w:rsid w:val="0089682F"/>
    <w:rsid w:val="008C1886"/>
    <w:rsid w:val="008D6A48"/>
    <w:rsid w:val="008E60F0"/>
    <w:rsid w:val="00903D09"/>
    <w:rsid w:val="00915F36"/>
    <w:rsid w:val="00921FAC"/>
    <w:rsid w:val="00931757"/>
    <w:rsid w:val="009337D1"/>
    <w:rsid w:val="009366AE"/>
    <w:rsid w:val="00942B28"/>
    <w:rsid w:val="009500F4"/>
    <w:rsid w:val="00993C4F"/>
    <w:rsid w:val="009B3E28"/>
    <w:rsid w:val="009C207F"/>
    <w:rsid w:val="009D47EF"/>
    <w:rsid w:val="009D523C"/>
    <w:rsid w:val="009E3F55"/>
    <w:rsid w:val="00A52C80"/>
    <w:rsid w:val="00A56642"/>
    <w:rsid w:val="00A569D0"/>
    <w:rsid w:val="00A60AE0"/>
    <w:rsid w:val="00A916AD"/>
    <w:rsid w:val="00AA7C3A"/>
    <w:rsid w:val="00AC408B"/>
    <w:rsid w:val="00AD7CD1"/>
    <w:rsid w:val="00AF3055"/>
    <w:rsid w:val="00B0634E"/>
    <w:rsid w:val="00B16DB8"/>
    <w:rsid w:val="00B175C6"/>
    <w:rsid w:val="00B21B45"/>
    <w:rsid w:val="00B70105"/>
    <w:rsid w:val="00B91EE0"/>
    <w:rsid w:val="00BA5537"/>
    <w:rsid w:val="00BC011D"/>
    <w:rsid w:val="00BC08AC"/>
    <w:rsid w:val="00C02354"/>
    <w:rsid w:val="00C304A9"/>
    <w:rsid w:val="00C41509"/>
    <w:rsid w:val="00C63DB6"/>
    <w:rsid w:val="00C76841"/>
    <w:rsid w:val="00C807B5"/>
    <w:rsid w:val="00C85FCA"/>
    <w:rsid w:val="00CA01C3"/>
    <w:rsid w:val="00CA1A34"/>
    <w:rsid w:val="00CB1B73"/>
    <w:rsid w:val="00CB7F63"/>
    <w:rsid w:val="00CD37F8"/>
    <w:rsid w:val="00CE71ED"/>
    <w:rsid w:val="00CF50FF"/>
    <w:rsid w:val="00D00CC4"/>
    <w:rsid w:val="00D053B4"/>
    <w:rsid w:val="00D2300B"/>
    <w:rsid w:val="00D336EB"/>
    <w:rsid w:val="00D64C05"/>
    <w:rsid w:val="00D925C3"/>
    <w:rsid w:val="00D952E4"/>
    <w:rsid w:val="00DB74F5"/>
    <w:rsid w:val="00DC6774"/>
    <w:rsid w:val="00DD62D8"/>
    <w:rsid w:val="00E03B8B"/>
    <w:rsid w:val="00E20B41"/>
    <w:rsid w:val="00E27BF9"/>
    <w:rsid w:val="00E305F3"/>
    <w:rsid w:val="00E32197"/>
    <w:rsid w:val="00E54857"/>
    <w:rsid w:val="00E638A3"/>
    <w:rsid w:val="00E70401"/>
    <w:rsid w:val="00E87D4A"/>
    <w:rsid w:val="00E9050C"/>
    <w:rsid w:val="00E91C2B"/>
    <w:rsid w:val="00EE2270"/>
    <w:rsid w:val="00EF7B47"/>
    <w:rsid w:val="00F03097"/>
    <w:rsid w:val="00F21B9D"/>
    <w:rsid w:val="00F21C4B"/>
    <w:rsid w:val="00F66B80"/>
    <w:rsid w:val="00F75504"/>
    <w:rsid w:val="00FA1C65"/>
    <w:rsid w:val="00FB338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6DB8"/>
  </w:style>
  <w:style w:type="paragraph" w:styleId="1">
    <w:name w:val="heading 1"/>
    <w:basedOn w:val="a"/>
    <w:link w:val="10"/>
    <w:uiPriority w:val="9"/>
    <w:qFormat/>
    <w:rsid w:val="00C85FC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C0514"/>
    <w:pPr>
      <w:ind w:left="720"/>
      <w:contextualSpacing/>
    </w:pPr>
  </w:style>
  <w:style w:type="table" w:styleId="a4">
    <w:name w:val="Table Grid"/>
    <w:basedOn w:val="a1"/>
    <w:uiPriority w:val="59"/>
    <w:rsid w:val="00DD62D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semiHidden/>
    <w:unhideWhenUsed/>
    <w:rsid w:val="0010593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105933"/>
  </w:style>
  <w:style w:type="paragraph" w:styleId="a7">
    <w:name w:val="footer"/>
    <w:basedOn w:val="a"/>
    <w:link w:val="a8"/>
    <w:uiPriority w:val="99"/>
    <w:semiHidden/>
    <w:unhideWhenUsed/>
    <w:rsid w:val="0010593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105933"/>
  </w:style>
  <w:style w:type="paragraph" w:styleId="a9">
    <w:name w:val="Balloon Text"/>
    <w:basedOn w:val="a"/>
    <w:link w:val="aa"/>
    <w:uiPriority w:val="99"/>
    <w:semiHidden/>
    <w:unhideWhenUsed/>
    <w:rsid w:val="00562F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562F3A"/>
    <w:rPr>
      <w:rFonts w:ascii="Tahoma" w:hAnsi="Tahoma" w:cs="Tahoma"/>
      <w:sz w:val="16"/>
      <w:szCs w:val="16"/>
    </w:rPr>
  </w:style>
  <w:style w:type="paragraph" w:styleId="ab">
    <w:name w:val="Body Text Indent"/>
    <w:basedOn w:val="a"/>
    <w:link w:val="ac"/>
    <w:rsid w:val="00E27BF9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c">
    <w:name w:val="Основной текст с отступом Знак"/>
    <w:basedOn w:val="a0"/>
    <w:link w:val="ab"/>
    <w:rsid w:val="00E27BF9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pple-converted-space">
    <w:name w:val="apple-converted-space"/>
    <w:basedOn w:val="a0"/>
    <w:rsid w:val="000A7F7D"/>
  </w:style>
  <w:style w:type="character" w:styleId="ad">
    <w:name w:val="Hyperlink"/>
    <w:basedOn w:val="a0"/>
    <w:uiPriority w:val="99"/>
    <w:unhideWhenUsed/>
    <w:rsid w:val="000A7F7D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C85FCA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C0514"/>
    <w:pPr>
      <w:ind w:left="720"/>
      <w:contextualSpacing/>
    </w:pPr>
  </w:style>
  <w:style w:type="table" w:styleId="a4">
    <w:name w:val="Table Grid"/>
    <w:basedOn w:val="a1"/>
    <w:uiPriority w:val="59"/>
    <w:rsid w:val="00DD62D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semiHidden/>
    <w:unhideWhenUsed/>
    <w:rsid w:val="0010593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105933"/>
  </w:style>
  <w:style w:type="paragraph" w:styleId="a7">
    <w:name w:val="footer"/>
    <w:basedOn w:val="a"/>
    <w:link w:val="a8"/>
    <w:uiPriority w:val="99"/>
    <w:semiHidden/>
    <w:unhideWhenUsed/>
    <w:rsid w:val="0010593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105933"/>
  </w:style>
  <w:style w:type="paragraph" w:styleId="a9">
    <w:name w:val="Balloon Text"/>
    <w:basedOn w:val="a"/>
    <w:link w:val="aa"/>
    <w:uiPriority w:val="99"/>
    <w:semiHidden/>
    <w:unhideWhenUsed/>
    <w:rsid w:val="00562F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562F3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52948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3.xml"/><Relationship Id="rId18" Type="http://schemas.openxmlformats.org/officeDocument/2006/relationships/footer" Target="footer6.xml"/><Relationship Id="rId3" Type="http://schemas.openxmlformats.org/officeDocument/2006/relationships/styles" Target="styles.xml"/><Relationship Id="rId21" Type="http://schemas.openxmlformats.org/officeDocument/2006/relationships/hyperlink" Target="http://opac.mpei.ru/notices/index/IdNotice:178013/index.php?url=/auteurs/view/49944/source:default" TargetMode="Externa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17" Type="http://schemas.openxmlformats.org/officeDocument/2006/relationships/header" Target="header4.xml"/><Relationship Id="rId2" Type="http://schemas.openxmlformats.org/officeDocument/2006/relationships/numbering" Target="numbering.xml"/><Relationship Id="rId16" Type="http://schemas.openxmlformats.org/officeDocument/2006/relationships/footer" Target="footer5.xml"/><Relationship Id="rId20" Type="http://schemas.openxmlformats.org/officeDocument/2006/relationships/hyperlink" Target="http://opac.mpei.ru/notices/index/IdNotice:178013/index.php?url=/auteurs/view/49943/source:default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5" Type="http://schemas.openxmlformats.org/officeDocument/2006/relationships/footer" Target="footer4.xml"/><Relationship Id="rId23" Type="http://schemas.openxmlformats.org/officeDocument/2006/relationships/theme" Target="theme/theme1.xml"/><Relationship Id="rId10" Type="http://schemas.openxmlformats.org/officeDocument/2006/relationships/footer" Target="footer1.xml"/><Relationship Id="rId19" Type="http://schemas.openxmlformats.org/officeDocument/2006/relationships/hyperlink" Target="http://opac.mpei.ru/notices/index/IdNotice:178013/index.php?url=/auteurs/view/22669/source:default" TargetMode="Externa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header" Target="header3.xm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66862CC-27A2-42AB-BEFC-3765759867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</TotalTime>
  <Pages>26</Pages>
  <Words>4551</Words>
  <Characters>25941</Characters>
  <Application>Microsoft Office Word</Application>
  <DocSecurity>0</DocSecurity>
  <Lines>216</Lines>
  <Paragraphs>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30432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Stark</dc:creator>
  <cp:lastModifiedBy>electrotech</cp:lastModifiedBy>
  <cp:revision>6</cp:revision>
  <cp:lastPrinted>2017-05-19T07:49:00Z</cp:lastPrinted>
  <dcterms:created xsi:type="dcterms:W3CDTF">2017-05-19T09:41:00Z</dcterms:created>
  <dcterms:modified xsi:type="dcterms:W3CDTF">2017-05-19T07:50:00Z</dcterms:modified>
</cp:coreProperties>
</file>