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65134C" w:rsidRPr="00E53647" w:rsidTr="0065134C">
        <w:tc>
          <w:tcPr>
            <w:tcW w:w="5245" w:type="dxa"/>
          </w:tcPr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________________ Д.Н. Пирожков</w:t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  <w:t>подпись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17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 С.И. Завалишин</w:t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 xml:space="preserve">         подпись</w:t>
            </w:r>
          </w:p>
          <w:p w:rsidR="0065134C" w:rsidRPr="00E53647" w:rsidRDefault="0065134C" w:rsidP="00651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201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b/>
          <w:sz w:val="28"/>
          <w:szCs w:val="28"/>
        </w:rPr>
        <w:t>Кафедра «Электрификация и автоматизация сельского хозяйства»</w:t>
      </w: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>РАБОЧАЯ ПРОГРАММА УЧЕБНОЙ ДИСЦИПЛИНЫ</w:t>
      </w:r>
    </w:p>
    <w:p w:rsidR="0065134C" w:rsidRDefault="0065134C" w:rsidP="00651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05933" w:rsidRPr="00105933" w:rsidRDefault="0065134C" w:rsidP="00651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105933" w:rsidRPr="0010593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</w:t>
      </w:r>
      <w:r w:rsidR="00216D2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Электроника</w:t>
      </w:r>
      <w:r w:rsidR="00105933" w:rsidRPr="0010593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65134C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5134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Направление подготовки</w:t>
      </w:r>
    </w:p>
    <w:p w:rsidR="00105933" w:rsidRPr="00105933" w:rsidRDefault="002B650C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105933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</w:t>
      </w:r>
      <w:proofErr w:type="spellStart"/>
      <w:r w:rsidR="00105933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Агроинженерия</w:t>
      </w:r>
      <w:proofErr w:type="spellEnd"/>
      <w:r w:rsidR="00105933"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65134C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5134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Профиль подготовки:</w:t>
      </w:r>
    </w:p>
    <w:p w:rsid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«Электрооборудование и электротехнологи</w:t>
      </w:r>
      <w:r w:rsidR="00BF6A16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65134C" w:rsidRPr="00105933" w:rsidRDefault="0065134C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–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Барнаул 2017</w:t>
      </w: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</w:rPr>
        <w:sectPr w:rsidR="0065134C" w:rsidRPr="00E53647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F147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Рабочая программа учебной дисциплины «</w:t>
      </w:r>
      <w:r w:rsidR="00216D2B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Электроника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2B650C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«</w:t>
      </w:r>
      <w:proofErr w:type="spell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Агроинженерия</w:t>
      </w:r>
      <w:proofErr w:type="spellEnd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в соответствии с учебным планом, утвержденным ученым советом университета </w:t>
      </w:r>
      <w:proofErr w:type="gram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- 201_ г. по профилю  «Электрооборудование и электротехнология», для очной формы обучения.</w:t>
      </w: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5134C" w:rsidRPr="00E53647" w:rsidRDefault="0065134C" w:rsidP="0065134C">
      <w:pPr>
        <w:pStyle w:val="ab"/>
        <w:spacing w:after="0"/>
        <w:rPr>
          <w:sz w:val="28"/>
          <w:szCs w:val="28"/>
        </w:rPr>
      </w:pPr>
      <w:proofErr w:type="gramStart"/>
      <w:r w:rsidRPr="00E53647">
        <w:rPr>
          <w:sz w:val="28"/>
          <w:szCs w:val="28"/>
        </w:rPr>
        <w:t>Рассмотрена</w:t>
      </w:r>
      <w:proofErr w:type="gramEnd"/>
      <w:r w:rsidRPr="00E53647">
        <w:rPr>
          <w:sz w:val="28"/>
          <w:szCs w:val="28"/>
        </w:rPr>
        <w:t xml:space="preserve"> на заседании кафедры, протокол № 1 от .09. 2016 г.</w:t>
      </w:r>
    </w:p>
    <w:p w:rsidR="0065134C" w:rsidRPr="00E53647" w:rsidRDefault="0065134C" w:rsidP="00651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65134C" w:rsidRPr="00E53647" w:rsidRDefault="0065134C" w:rsidP="0065134C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д.т.н., профессор</w:t>
      </w:r>
      <w:r w:rsidRPr="00E53647">
        <w:rPr>
          <w:rFonts w:ascii="Times New Roman" w:hAnsi="Times New Roman" w:cs="Times New Roman"/>
          <w:sz w:val="28"/>
          <w:szCs w:val="28"/>
        </w:rPr>
        <w:tab/>
        <w:t>____________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</w:rPr>
      </w:pPr>
    </w:p>
    <w:p w:rsidR="0065134C" w:rsidRPr="00E53647" w:rsidRDefault="0065134C" w:rsidP="00651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53647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методической комиссией инженерного факультета, </w:t>
      </w:r>
      <w:r w:rsidRPr="00E53647">
        <w:rPr>
          <w:rFonts w:ascii="Times New Roman" w:hAnsi="Times New Roman" w:cs="Times New Roman"/>
          <w:sz w:val="28"/>
          <w:szCs w:val="28"/>
          <w:lang w:eastAsia="ar-SA"/>
        </w:rPr>
        <w:t xml:space="preserve">протокол  </w:t>
      </w:r>
      <w:r w:rsidRPr="00E53647">
        <w:rPr>
          <w:rFonts w:ascii="Times New Roman" w:hAnsi="Times New Roman" w:cs="Times New Roman"/>
          <w:sz w:val="28"/>
          <w:szCs w:val="28"/>
        </w:rPr>
        <w:t>№ 1 от «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13</w:t>
      </w:r>
      <w:r w:rsidRPr="00E53647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 xml:space="preserve">   09   </w:t>
      </w:r>
      <w:r w:rsidRPr="00E53647">
        <w:rPr>
          <w:rFonts w:ascii="Times New Roman" w:hAnsi="Times New Roman" w:cs="Times New Roman"/>
          <w:sz w:val="28"/>
          <w:szCs w:val="28"/>
        </w:rPr>
        <w:t>201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E5364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методической</w:t>
      </w:r>
      <w:proofErr w:type="gramEnd"/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комиссии к.т.н., доцент                                                               В.В. Садов</w:t>
      </w: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34C" w:rsidRPr="00E53647" w:rsidRDefault="0065134C" w:rsidP="00651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65134C" w:rsidRPr="00E53647" w:rsidRDefault="0065134C" w:rsidP="0065134C">
      <w:pPr>
        <w:tabs>
          <w:tab w:val="left" w:pos="70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к.т.н., доцент 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 Калинин Ц.И. </w:t>
      </w:r>
    </w:p>
    <w:p w:rsidR="0065134C" w:rsidRDefault="0065134C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page"/>
      </w: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Лист внесения дополнений и изменений 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рабочую программу учебной дисциплины</w: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216D2B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Электроника</w:t>
      </w:r>
      <w:r w:rsidRPr="001059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105933" w:rsidRPr="00105933" w:rsidRDefault="00B93561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93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48.1pt;margin-top:8.4pt;width:242.1pt;height:311.2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" strokeweight=".5pt">
            <v:textbox inset="7.45pt,3.85pt,7.45pt,3.85pt">
              <w:txbxContent>
                <w:p w:rsidR="0065134C" w:rsidRPr="0065134C" w:rsidRDefault="0065134C" w:rsidP="0065134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    _________</w:t>
                  </w:r>
                  <w:r w:rsidRPr="0065134C">
                    <w:rPr>
                      <w:rFonts w:ascii="Times New Roman" w:hAnsi="Times New Roman" w:cs="Times New Roman"/>
                    </w:rPr>
                    <w:t xml:space="preserve">        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>______________      ______     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 xml:space="preserve"> ___________      _________  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 w:rsidRPr="00B93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Text Box 2" o:spid="_x0000_s1027" type="#_x0000_t202" style="position:absolute;left:0;text-align:left;margin-left:-.5pt;margin-top:8.4pt;width:242.1pt;height:30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" strokeweight=".5pt">
            <v:textbox inset="7.45pt,3.85pt,7.45pt,3.85pt">
              <w:txbxContent>
                <w:p w:rsidR="0065134C" w:rsidRPr="0065134C" w:rsidRDefault="0065134C" w:rsidP="0065134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      __________</w:t>
                  </w:r>
                  <w:r w:rsidRPr="0065134C">
                    <w:rPr>
                      <w:rFonts w:ascii="Times New Roman" w:hAnsi="Times New Roman" w:cs="Times New Roman"/>
                    </w:rPr>
                    <w:t xml:space="preserve">    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>___________      ________     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 xml:space="preserve"> «___» _______________ 201__ г.</w:t>
                  </w:r>
                </w:p>
                <w:p w:rsidR="0065134C" w:rsidRPr="0065134C" w:rsidRDefault="0065134C" w:rsidP="0065134C">
                  <w:pPr>
                    <w:spacing w:after="0"/>
                    <w:rPr>
                      <w:rFonts w:ascii="Times New Roman" w:hAnsi="Times New Roman" w:cs="Times New Roman"/>
                      <w:szCs w:val="12"/>
                    </w:rPr>
                  </w:pPr>
                </w:p>
              </w:txbxContent>
            </v:textbox>
          </v:shape>
        </w:pic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B93561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93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Text Box 4" o:spid="_x0000_s1028" type="#_x0000_t202" style="position:absolute;left:0;text-align:left;margin-left:248.1pt;margin-top:.4pt;width:242.1pt;height:327.9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" strokeweight=".5pt">
            <v:textbox inset="7.45pt,3.85pt,7.45pt,3.85pt">
              <w:txbxContent>
                <w:p w:rsidR="0065134C" w:rsidRPr="0065134C" w:rsidRDefault="0065134C" w:rsidP="0065134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65134C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>______________      _______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</w:txbxContent>
            </v:textbox>
          </v:shape>
        </w:pict>
      </w:r>
      <w:r w:rsidRPr="00B935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Text Box 5" o:spid="_x0000_s1029" type="#_x0000_t202" style="position:absolute;left:0;text-align:left;margin-left:-.5pt;margin-top:.4pt;width:242.1pt;height:327.9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" strokeweight=".5pt">
            <v:textbox inset="7.45pt,3.85pt,7.45pt,3.85pt">
              <w:txbxContent>
                <w:p w:rsidR="0065134C" w:rsidRPr="0065134C" w:rsidRDefault="0065134C" w:rsidP="0065134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65134C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>______________      _______   ____________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513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 xml:space="preserve"> _____________      _________  ___________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65134C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5134C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65134C" w:rsidRPr="0065134C" w:rsidRDefault="0065134C" w:rsidP="0065134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keepNext/>
        <w:pageBreakBefore/>
        <w:numPr>
          <w:ilvl w:val="1"/>
          <w:numId w:val="10"/>
        </w:numPr>
        <w:tabs>
          <w:tab w:val="right" w:pos="962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105933"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>Оглавление</w:t>
      </w: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 и задачи освоения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ны……………………………….....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 дисциплины в стр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уктуре </w:t>
      </w:r>
      <w:r w:rsidR="000A1507">
        <w:rPr>
          <w:rFonts w:ascii="Times New Roman" w:eastAsia="Times New Roman" w:hAnsi="Times New Roman" w:cs="Times New Roman"/>
          <w:sz w:val="28"/>
          <w:szCs w:val="28"/>
          <w:lang w:eastAsia="ar-SA"/>
        </w:rPr>
        <w:t>ОПОП ВО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…………………………...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 к результатам освоения содержания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ны……...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Распределение трудоемкости дисциплины по видам заня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тий……….</w:t>
      </w:r>
      <w:r w:rsidR="000C024D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Тематический план </w:t>
      </w:r>
      <w:r w:rsidR="00C415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освоения 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ны….……………………......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Образовательные техноло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гии……..………………….………….....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Характеристика фондов оценочных сре</w:t>
      </w:r>
      <w:proofErr w:type="gram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дл</w:t>
      </w:r>
      <w:proofErr w:type="gramEnd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я текущего контроля</w:t>
      </w:r>
    </w:p>
    <w:p w:rsidR="00105933" w:rsidRPr="00105933" w:rsidRDefault="00105933" w:rsidP="00105933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успеваемости и промежуточной аттестации……………….….…......1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105933" w:rsidRPr="00105933" w:rsidRDefault="00105933" w:rsidP="00105933">
      <w:pPr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Характеристика оценочных сре</w:t>
      </w:r>
      <w:proofErr w:type="gram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дл</w:t>
      </w:r>
      <w:proofErr w:type="gramEnd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я текущего контроля успеваемости…........................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.....……………………………………..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105933" w:rsidRPr="00105933" w:rsidRDefault="00105933" w:rsidP="00105933">
      <w:pPr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Характеристика фондов оценочных средств для </w:t>
      </w:r>
      <w:proofErr w:type="gramStart"/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промежуточной</w:t>
      </w:r>
      <w:proofErr w:type="gramEnd"/>
    </w:p>
    <w:p w:rsidR="00105933" w:rsidRPr="00105933" w:rsidRDefault="00105933" w:rsidP="00105933">
      <w:pPr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аттестации…..........................................................................................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</w:p>
    <w:p w:rsidR="00105933" w:rsidRPr="00105933" w:rsidRDefault="00105933" w:rsidP="00105933">
      <w:pPr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Требования к </w:t>
      </w:r>
      <w:r w:rsidR="00216D2B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содержанию и структуре курсовой работы.Перечень тем. ………………………………………………………..</w:t>
      </w: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……..........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Материально-техническое обеспечение дисципли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ны…………......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D47EF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</w:p>
    <w:p w:rsidR="00105933" w:rsidRPr="00105933" w:rsidRDefault="00105933" w:rsidP="00105933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5933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Учебно-методическое обеспеч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ение дисциплины         ……..………</w:t>
      </w:r>
      <w:r w:rsidR="00576B66">
        <w:rPr>
          <w:rFonts w:ascii="Times New Roman" w:eastAsia="Times New Roman" w:hAnsi="Times New Roman" w:cs="Times New Roman"/>
          <w:sz w:val="28"/>
          <w:szCs w:val="28"/>
          <w:lang w:eastAsia="ar-SA"/>
        </w:rPr>
        <w:t>18</w:t>
      </w:r>
    </w:p>
    <w:p w:rsidR="00105933" w:rsidRPr="00105933" w:rsidRDefault="00105933" w:rsidP="00105933">
      <w:pPr>
        <w:keepNext/>
        <w:numPr>
          <w:ilvl w:val="1"/>
          <w:numId w:val="10"/>
        </w:numPr>
        <w:tabs>
          <w:tab w:val="right" w:pos="962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984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984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105933" w:rsidRPr="00105933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105933">
          <w:type w:val="continuous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9366AE" w:rsidRPr="009366AE" w:rsidRDefault="009366AE" w:rsidP="000A150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6AE">
        <w:rPr>
          <w:rFonts w:ascii="Times New Roman" w:hAnsi="Times New Roman" w:cs="Times New Roman"/>
          <w:b/>
          <w:sz w:val="28"/>
          <w:szCs w:val="28"/>
        </w:rPr>
        <w:lastRenderedPageBreak/>
        <w:t>1 – Цель и задачи усвоения дисциплины.</w:t>
      </w:r>
    </w:p>
    <w:p w:rsidR="009366AE" w:rsidRPr="009366AE" w:rsidRDefault="009366AE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t>Цель дисциплины – приобретение теоретических знаний и практических навыков по анализу и синтезу типовых электронных приборов и схем в технологических процессах с/х производства.</w:t>
      </w:r>
    </w:p>
    <w:p w:rsidR="009366AE" w:rsidRPr="009366AE" w:rsidRDefault="009366AE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t>Задачи дисциплины:</w:t>
      </w:r>
    </w:p>
    <w:p w:rsidR="009366AE" w:rsidRPr="009366AE" w:rsidRDefault="009366AE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t>- изучение основных электронных приборов и электронных схем;</w:t>
      </w:r>
    </w:p>
    <w:p w:rsidR="009366AE" w:rsidRPr="009366AE" w:rsidRDefault="009366AE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t>- применение методов математического анализа и моделирования для типовых схем электроники;</w:t>
      </w:r>
    </w:p>
    <w:p w:rsidR="009366AE" w:rsidRDefault="009366AE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t xml:space="preserve">- освоение методов анализа электронных схем длярешение конкретных задач в </w:t>
      </w:r>
      <w:proofErr w:type="gramStart"/>
      <w:r w:rsidRPr="009366A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366A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366A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9366AE">
        <w:rPr>
          <w:rFonts w:ascii="Times New Roman" w:hAnsi="Times New Roman" w:cs="Times New Roman"/>
          <w:sz w:val="28"/>
          <w:szCs w:val="28"/>
        </w:rPr>
        <w:t xml:space="preserve"> производстве.</w:t>
      </w:r>
    </w:p>
    <w:p w:rsidR="000A1507" w:rsidRPr="009366AE" w:rsidRDefault="000A1507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6AE" w:rsidRPr="009366AE" w:rsidRDefault="009366AE" w:rsidP="000A150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6AE">
        <w:rPr>
          <w:rFonts w:ascii="Times New Roman" w:hAnsi="Times New Roman" w:cs="Times New Roman"/>
          <w:b/>
          <w:sz w:val="28"/>
          <w:szCs w:val="28"/>
        </w:rPr>
        <w:t xml:space="preserve">2. Место дисциплины в структуре </w:t>
      </w:r>
      <w:r w:rsidR="000A1507">
        <w:rPr>
          <w:rFonts w:ascii="Times New Roman" w:hAnsi="Times New Roman" w:cs="Times New Roman"/>
          <w:b/>
          <w:sz w:val="28"/>
          <w:szCs w:val="28"/>
        </w:rPr>
        <w:t xml:space="preserve">ОПОП </w:t>
      </w:r>
      <w:proofErr w:type="gramStart"/>
      <w:r w:rsidR="000A1507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</w:p>
    <w:p w:rsidR="009366AE" w:rsidRPr="009366AE" w:rsidRDefault="009366AE" w:rsidP="000A150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="000A1507" w:rsidRPr="000A150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0A1507" w:rsidRPr="000A150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0A1507" w:rsidRPr="000A1507">
        <w:rPr>
          <w:rFonts w:ascii="Times New Roman" w:hAnsi="Times New Roman" w:cs="Times New Roman"/>
          <w:sz w:val="28"/>
          <w:szCs w:val="28"/>
        </w:rPr>
        <w:t xml:space="preserve">.В.ОД.13 </w:t>
      </w:r>
      <w:r w:rsidRPr="009366AE">
        <w:rPr>
          <w:rFonts w:ascii="Times New Roman" w:hAnsi="Times New Roman" w:cs="Times New Roman"/>
          <w:sz w:val="28"/>
          <w:szCs w:val="28"/>
        </w:rPr>
        <w:t>« Э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366AE">
        <w:rPr>
          <w:rFonts w:ascii="Times New Roman" w:hAnsi="Times New Roman" w:cs="Times New Roman"/>
          <w:sz w:val="28"/>
          <w:szCs w:val="28"/>
        </w:rPr>
        <w:t xml:space="preserve">ектроника» входит в перечень дисциплин основного профессионального цикла подготовки бакалавра по направлению </w:t>
      </w:r>
      <w:r w:rsidR="000A1507">
        <w:rPr>
          <w:rFonts w:ascii="Times New Roman" w:hAnsi="Times New Roman" w:cs="Times New Roman"/>
          <w:sz w:val="28"/>
          <w:szCs w:val="28"/>
        </w:rPr>
        <w:t xml:space="preserve">35.03.06 </w:t>
      </w:r>
      <w:proofErr w:type="spellStart"/>
      <w:r w:rsidR="000A1507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9366AE">
        <w:rPr>
          <w:rFonts w:ascii="Times New Roman" w:hAnsi="Times New Roman" w:cs="Times New Roman"/>
          <w:sz w:val="28"/>
          <w:szCs w:val="28"/>
        </w:rPr>
        <w:t>, профиль подготовки «Электрооборудование и электротехнологии».</w:t>
      </w:r>
    </w:p>
    <w:p w:rsidR="009366AE" w:rsidRPr="009366AE" w:rsidRDefault="009366AE" w:rsidP="000A150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t xml:space="preserve">Изучение дисциплины «Электроника» основывается на совокупности знаний дисциплин предыдущего курса обучения и другим дисциплинам бакалаврской программы. </w:t>
      </w:r>
    </w:p>
    <w:p w:rsidR="009366AE" w:rsidRPr="009366AE" w:rsidRDefault="009366AE" w:rsidP="000A150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t xml:space="preserve">Дисциплина направлена на формирование у бакалавров целостного представления об элементах современной электроники и типовых </w:t>
      </w:r>
      <w:proofErr w:type="spellStart"/>
      <w:r w:rsidRPr="009366AE">
        <w:rPr>
          <w:rFonts w:ascii="Times New Roman" w:hAnsi="Times New Roman" w:cs="Times New Roman"/>
          <w:sz w:val="28"/>
          <w:szCs w:val="28"/>
        </w:rPr>
        <w:t>электросхемах</w:t>
      </w:r>
      <w:proofErr w:type="spellEnd"/>
      <w:r w:rsidRPr="009366AE">
        <w:rPr>
          <w:rFonts w:ascii="Times New Roman" w:hAnsi="Times New Roman" w:cs="Times New Roman"/>
          <w:sz w:val="28"/>
          <w:szCs w:val="28"/>
        </w:rPr>
        <w:t>. Содержание дисциплины предполагает изучение основных элементов аналоговой электроники и схем на их основе, а так же изучение основ цифровой техники и схем на их основе для освоения последующих дисциплин курса « Автоматика», «Электропривод», «Электроснабжение предприятий», «Электротехнологи</w:t>
      </w:r>
      <w:r w:rsidR="000A1507">
        <w:rPr>
          <w:rFonts w:ascii="Times New Roman" w:hAnsi="Times New Roman" w:cs="Times New Roman"/>
          <w:sz w:val="28"/>
          <w:szCs w:val="28"/>
        </w:rPr>
        <w:t>и и светотехника</w:t>
      </w:r>
      <w:r w:rsidRPr="009366AE">
        <w:rPr>
          <w:rFonts w:ascii="Times New Roman" w:hAnsi="Times New Roman" w:cs="Times New Roman"/>
          <w:sz w:val="28"/>
          <w:szCs w:val="28"/>
        </w:rPr>
        <w:t>» и др., а также для выполнения квалификационной работы и будущей практической деятельности.</w:t>
      </w:r>
    </w:p>
    <w:p w:rsidR="009366AE" w:rsidRPr="009366AE" w:rsidRDefault="009366AE" w:rsidP="009366AE">
      <w:pPr>
        <w:ind w:left="360"/>
        <w:rPr>
          <w:sz w:val="24"/>
          <w:szCs w:val="24"/>
        </w:rPr>
      </w:pPr>
      <w:r w:rsidRPr="009366AE">
        <w:rPr>
          <w:sz w:val="24"/>
          <w:szCs w:val="24"/>
        </w:rPr>
        <w:br w:type="page"/>
      </w:r>
    </w:p>
    <w:p w:rsidR="009366AE" w:rsidRPr="009366AE" w:rsidRDefault="009366AE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lastRenderedPageBreak/>
        <w:t xml:space="preserve">Таблица 2.1 – </w:t>
      </w:r>
      <w:r w:rsidRPr="000A1507">
        <w:rPr>
          <w:rFonts w:ascii="Times New Roman" w:hAnsi="Times New Roman" w:cs="Times New Roman"/>
          <w:sz w:val="28"/>
          <w:szCs w:val="28"/>
        </w:rPr>
        <w:t>Сведения о дисциплинах, на которые опирается соде</w:t>
      </w:r>
      <w:r w:rsidR="000A1507">
        <w:rPr>
          <w:rFonts w:ascii="Times New Roman" w:hAnsi="Times New Roman" w:cs="Times New Roman"/>
          <w:sz w:val="28"/>
          <w:szCs w:val="28"/>
        </w:rPr>
        <w:t>ржание дисциплины «Электроника»</w:t>
      </w:r>
    </w:p>
    <w:tbl>
      <w:tblPr>
        <w:tblStyle w:val="a4"/>
        <w:tblW w:w="0" w:type="auto"/>
        <w:tblLook w:val="04A0"/>
      </w:tblPr>
      <w:tblGrid>
        <w:gridCol w:w="4219"/>
        <w:gridCol w:w="5352"/>
      </w:tblGrid>
      <w:tr w:rsidR="009366AE" w:rsidRPr="009366AE" w:rsidTr="000A1507">
        <w:tc>
          <w:tcPr>
            <w:tcW w:w="4219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Наименование дисциплин</w:t>
            </w:r>
          </w:p>
        </w:tc>
        <w:tc>
          <w:tcPr>
            <w:tcW w:w="5352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Перечень разделов</w:t>
            </w:r>
          </w:p>
        </w:tc>
      </w:tr>
      <w:tr w:rsidR="009366AE" w:rsidRPr="009366AE" w:rsidTr="000A1507">
        <w:tc>
          <w:tcPr>
            <w:tcW w:w="4219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5352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Электричество и магнетизм</w:t>
            </w:r>
          </w:p>
        </w:tc>
      </w:tr>
      <w:tr w:rsidR="009366AE" w:rsidRPr="009366AE" w:rsidTr="000A1507">
        <w:tc>
          <w:tcPr>
            <w:tcW w:w="4219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352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Способность к обобщению, анализу и восприятию информации, знание способов и методов вычислений</w:t>
            </w:r>
          </w:p>
        </w:tc>
      </w:tr>
      <w:tr w:rsidR="009366AE" w:rsidRPr="009366AE" w:rsidTr="000A1507">
        <w:tc>
          <w:tcPr>
            <w:tcW w:w="4219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Материаловедение.</w:t>
            </w:r>
          </w:p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Технология конструкционных материалов</w:t>
            </w:r>
          </w:p>
        </w:tc>
        <w:tc>
          <w:tcPr>
            <w:tcW w:w="5352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Умение правильно использовать металл и конструк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ционные </w:t>
            </w: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материалы</w:t>
            </w:r>
          </w:p>
        </w:tc>
      </w:tr>
      <w:tr w:rsidR="009366AE" w:rsidRPr="009366AE" w:rsidTr="000A1507">
        <w:tc>
          <w:tcPr>
            <w:tcW w:w="4219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Метрология, стандартизация и сертификация</w:t>
            </w:r>
          </w:p>
        </w:tc>
        <w:tc>
          <w:tcPr>
            <w:tcW w:w="5352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Стандарты, измерение и сертификация электронных приборов</w:t>
            </w:r>
          </w:p>
        </w:tc>
      </w:tr>
      <w:tr w:rsidR="009366AE" w:rsidRPr="009366AE" w:rsidTr="000A1507">
        <w:tc>
          <w:tcPr>
            <w:tcW w:w="4219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Автоматика</w:t>
            </w:r>
          </w:p>
        </w:tc>
        <w:tc>
          <w:tcPr>
            <w:tcW w:w="5352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Умение читать электронные схемы автоматизации</w:t>
            </w:r>
          </w:p>
        </w:tc>
      </w:tr>
      <w:tr w:rsidR="009366AE" w:rsidRPr="009366AE" w:rsidTr="000A1507">
        <w:tc>
          <w:tcPr>
            <w:tcW w:w="4219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Электрический привод</w:t>
            </w:r>
          </w:p>
        </w:tc>
        <w:tc>
          <w:tcPr>
            <w:tcW w:w="5352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Умение читать электронные схемы электропривода</w:t>
            </w:r>
          </w:p>
        </w:tc>
      </w:tr>
      <w:tr w:rsidR="009366AE" w:rsidRPr="009366AE" w:rsidTr="000A1507">
        <w:tc>
          <w:tcPr>
            <w:tcW w:w="4219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Электроснабжение</w:t>
            </w:r>
          </w:p>
        </w:tc>
        <w:tc>
          <w:tcPr>
            <w:tcW w:w="5352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Умение читать схемы устройств учета автоматической защиты в энергетике</w:t>
            </w:r>
          </w:p>
        </w:tc>
      </w:tr>
      <w:tr w:rsidR="009366AE" w:rsidRPr="009366AE" w:rsidTr="000A1507">
        <w:tc>
          <w:tcPr>
            <w:tcW w:w="4219" w:type="dxa"/>
            <w:vAlign w:val="center"/>
          </w:tcPr>
          <w:p w:rsidR="009366AE" w:rsidRPr="009366AE" w:rsidRDefault="000A1507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Электротехнологи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 светотехника</w:t>
            </w:r>
          </w:p>
        </w:tc>
        <w:tc>
          <w:tcPr>
            <w:tcW w:w="5352" w:type="dxa"/>
            <w:vAlign w:val="center"/>
          </w:tcPr>
          <w:p w:rsidR="009366AE" w:rsidRPr="009366AE" w:rsidRDefault="009366AE" w:rsidP="000A1507">
            <w:pPr>
              <w:spacing w:after="200" w:line="276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6AE">
              <w:rPr>
                <w:rFonts w:ascii="Times New Roman" w:hAnsi="Times New Roman" w:cs="Times New Roman"/>
                <w:sz w:val="28"/>
                <w:szCs w:val="28"/>
              </w:rPr>
              <w:t>Умение читать и использовать электронные схемы светотехники и электротехнологии</w:t>
            </w:r>
          </w:p>
        </w:tc>
      </w:tr>
    </w:tbl>
    <w:p w:rsidR="00CB7F63" w:rsidRDefault="00CB7F63" w:rsidP="00CB7F63">
      <w:pPr>
        <w:ind w:left="360"/>
        <w:rPr>
          <w:sz w:val="24"/>
          <w:szCs w:val="24"/>
        </w:rPr>
      </w:pPr>
    </w:p>
    <w:p w:rsidR="00E638A3" w:rsidRPr="009366AE" w:rsidRDefault="009366AE" w:rsidP="000A150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6AE">
        <w:rPr>
          <w:rFonts w:ascii="Times New Roman" w:hAnsi="Times New Roman" w:cs="Times New Roman"/>
          <w:b/>
          <w:sz w:val="28"/>
          <w:szCs w:val="28"/>
        </w:rPr>
        <w:t>3.</w:t>
      </w:r>
      <w:r w:rsidR="000A15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38A3" w:rsidRPr="009366AE">
        <w:rPr>
          <w:rFonts w:ascii="Times New Roman" w:hAnsi="Times New Roman" w:cs="Times New Roman"/>
          <w:b/>
          <w:sz w:val="28"/>
          <w:szCs w:val="28"/>
        </w:rPr>
        <w:t>Требования к результатам освоения</w:t>
      </w:r>
      <w:r w:rsidRPr="009366AE">
        <w:rPr>
          <w:rFonts w:ascii="Times New Roman" w:hAnsi="Times New Roman" w:cs="Times New Roman"/>
          <w:b/>
          <w:sz w:val="28"/>
          <w:szCs w:val="28"/>
        </w:rPr>
        <w:t xml:space="preserve"> содержания</w:t>
      </w:r>
      <w:r w:rsidR="00E638A3" w:rsidRPr="009366AE">
        <w:rPr>
          <w:rFonts w:ascii="Times New Roman" w:hAnsi="Times New Roman" w:cs="Times New Roman"/>
          <w:b/>
          <w:sz w:val="28"/>
          <w:szCs w:val="28"/>
        </w:rPr>
        <w:t xml:space="preserve"> дисциплин</w:t>
      </w:r>
      <w:r w:rsidRPr="009366AE">
        <w:rPr>
          <w:rFonts w:ascii="Times New Roman" w:hAnsi="Times New Roman" w:cs="Times New Roman"/>
          <w:b/>
          <w:sz w:val="28"/>
          <w:szCs w:val="28"/>
        </w:rPr>
        <w:t>ы</w:t>
      </w:r>
    </w:p>
    <w:p w:rsidR="00E638A3" w:rsidRDefault="00E638A3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6AE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9366AE">
        <w:rPr>
          <w:rFonts w:ascii="Times New Roman" w:hAnsi="Times New Roman" w:cs="Times New Roman"/>
          <w:sz w:val="28"/>
          <w:szCs w:val="28"/>
        </w:rPr>
        <w:t>изучения</w:t>
      </w:r>
      <w:r w:rsidRPr="009366AE">
        <w:rPr>
          <w:rFonts w:ascii="Times New Roman" w:hAnsi="Times New Roman" w:cs="Times New Roman"/>
          <w:sz w:val="28"/>
          <w:szCs w:val="28"/>
        </w:rPr>
        <w:t xml:space="preserve"> дисциплины студент должен приобрести знания умения и навыки по </w:t>
      </w:r>
      <w:r w:rsidR="009366AE">
        <w:rPr>
          <w:rFonts w:ascii="Times New Roman" w:hAnsi="Times New Roman" w:cs="Times New Roman"/>
          <w:sz w:val="28"/>
          <w:szCs w:val="28"/>
        </w:rPr>
        <w:t>элементной базе электроники, приборам и устройствам, научиться рассчитывать и строить типовые схемы электроники и специальные схемы с/х назначения, видеть возможности их модернизации</w:t>
      </w:r>
      <w:r w:rsidRPr="009366AE">
        <w:rPr>
          <w:rFonts w:ascii="Times New Roman" w:hAnsi="Times New Roman" w:cs="Times New Roman"/>
          <w:sz w:val="28"/>
          <w:szCs w:val="28"/>
        </w:rPr>
        <w:t xml:space="preserve">. Для достижения </w:t>
      </w:r>
      <w:r w:rsidR="007F054F">
        <w:rPr>
          <w:rFonts w:ascii="Times New Roman" w:hAnsi="Times New Roman" w:cs="Times New Roman"/>
          <w:sz w:val="28"/>
          <w:szCs w:val="28"/>
        </w:rPr>
        <w:t>вышеизложенного</w:t>
      </w:r>
      <w:r w:rsidRPr="009366AE">
        <w:rPr>
          <w:rFonts w:ascii="Times New Roman" w:hAnsi="Times New Roman" w:cs="Times New Roman"/>
          <w:sz w:val="28"/>
          <w:szCs w:val="28"/>
        </w:rPr>
        <w:t xml:space="preserve"> необходимо сформировать следующие</w:t>
      </w:r>
      <w:r w:rsidR="000F3086" w:rsidRPr="009366A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proofErr w:type="gramStart"/>
      <w:r w:rsidR="000F3086" w:rsidRPr="009366A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F3086" w:rsidRPr="009366A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0F3086" w:rsidRPr="009366A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0F3086" w:rsidRPr="009366AE">
        <w:rPr>
          <w:rFonts w:ascii="Times New Roman" w:hAnsi="Times New Roman" w:cs="Times New Roman"/>
          <w:sz w:val="28"/>
          <w:szCs w:val="28"/>
        </w:rPr>
        <w:t>абл. 3.1)</w:t>
      </w:r>
    </w:p>
    <w:p w:rsidR="000A1507" w:rsidRPr="009366AE" w:rsidRDefault="000A1507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F55" w:rsidRPr="002A4BF5" w:rsidRDefault="009E3F55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BF5">
        <w:rPr>
          <w:rFonts w:ascii="Times New Roman" w:hAnsi="Times New Roman" w:cs="Times New Roman"/>
          <w:sz w:val="28"/>
          <w:szCs w:val="28"/>
        </w:rPr>
        <w:lastRenderedPageBreak/>
        <w:t xml:space="preserve">Таблица 3.1 – </w:t>
      </w:r>
      <w:r w:rsidRPr="000A1507">
        <w:rPr>
          <w:rFonts w:ascii="Times New Roman" w:hAnsi="Times New Roman" w:cs="Times New Roman"/>
          <w:sz w:val="28"/>
          <w:szCs w:val="28"/>
        </w:rPr>
        <w:t>Сведени</w:t>
      </w:r>
      <w:r w:rsidR="007F054F" w:rsidRPr="000A1507">
        <w:rPr>
          <w:rFonts w:ascii="Times New Roman" w:hAnsi="Times New Roman" w:cs="Times New Roman"/>
          <w:sz w:val="28"/>
          <w:szCs w:val="28"/>
        </w:rPr>
        <w:t>я</w:t>
      </w:r>
      <w:r w:rsidRPr="000A1507">
        <w:rPr>
          <w:rFonts w:ascii="Times New Roman" w:hAnsi="Times New Roman" w:cs="Times New Roman"/>
          <w:sz w:val="28"/>
          <w:szCs w:val="28"/>
        </w:rPr>
        <w:t xml:space="preserve"> о компетенциях и результатах обучения, формируемых данной дисциплиной</w:t>
      </w:r>
    </w:p>
    <w:tbl>
      <w:tblPr>
        <w:tblStyle w:val="a4"/>
        <w:tblW w:w="9609" w:type="dxa"/>
        <w:tblInd w:w="-34" w:type="dxa"/>
        <w:tblLayout w:type="fixed"/>
        <w:tblLook w:val="04A0"/>
      </w:tblPr>
      <w:tblGrid>
        <w:gridCol w:w="1560"/>
        <w:gridCol w:w="991"/>
        <w:gridCol w:w="2974"/>
        <w:gridCol w:w="2170"/>
        <w:gridCol w:w="1899"/>
        <w:gridCol w:w="15"/>
      </w:tblGrid>
      <w:tr w:rsidR="000F3086" w:rsidRPr="000A1507" w:rsidTr="000A1507">
        <w:tc>
          <w:tcPr>
            <w:tcW w:w="1560" w:type="dxa"/>
            <w:vMerge w:val="restart"/>
          </w:tcPr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компетенции формируемой полно и частично данной дисциплиной</w:t>
            </w:r>
          </w:p>
        </w:tc>
        <w:tc>
          <w:tcPr>
            <w:tcW w:w="992" w:type="dxa"/>
            <w:vMerge w:val="restart"/>
          </w:tcPr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Коды компетенции в соответствии с ФГОС ВПО</w:t>
            </w:r>
          </w:p>
        </w:tc>
        <w:tc>
          <w:tcPr>
            <w:tcW w:w="7057" w:type="dxa"/>
            <w:gridSpan w:val="4"/>
          </w:tcPr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0F3086" w:rsidRPr="000A1507" w:rsidTr="000A1507">
        <w:tc>
          <w:tcPr>
            <w:tcW w:w="1560" w:type="dxa"/>
            <w:vMerge/>
          </w:tcPr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Знать</w:t>
            </w:r>
          </w:p>
        </w:tc>
        <w:tc>
          <w:tcPr>
            <w:tcW w:w="2172" w:type="dxa"/>
          </w:tcPr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Уметь</w:t>
            </w:r>
          </w:p>
        </w:tc>
        <w:tc>
          <w:tcPr>
            <w:tcW w:w="1908" w:type="dxa"/>
            <w:gridSpan w:val="2"/>
          </w:tcPr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3086" w:rsidRPr="000A1507" w:rsidRDefault="000F3086" w:rsidP="00D00C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Владеть</w:t>
            </w:r>
          </w:p>
        </w:tc>
      </w:tr>
      <w:tr w:rsidR="000A1507" w:rsidRPr="000A1507" w:rsidTr="000A1507">
        <w:trPr>
          <w:gridAfter w:val="1"/>
          <w:wAfter w:w="15" w:type="dxa"/>
          <w:trHeight w:val="5408"/>
        </w:trPr>
        <w:tc>
          <w:tcPr>
            <w:tcW w:w="1560" w:type="dxa"/>
          </w:tcPr>
          <w:p w:rsidR="000A1507" w:rsidRPr="000A1507" w:rsidRDefault="000A1507" w:rsidP="00581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Готовн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стью к пр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фессиональной эк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плуатации машин и технолог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ческого об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рудования и электроу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тановок</w:t>
            </w:r>
          </w:p>
        </w:tc>
        <w:tc>
          <w:tcPr>
            <w:tcW w:w="992" w:type="dxa"/>
          </w:tcPr>
          <w:p w:rsidR="000A1507" w:rsidRPr="000A1507" w:rsidRDefault="000A1507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ПК-8</w:t>
            </w:r>
          </w:p>
        </w:tc>
        <w:tc>
          <w:tcPr>
            <w:tcW w:w="2972" w:type="dxa"/>
          </w:tcPr>
          <w:p w:rsidR="000A1507" w:rsidRPr="000A1507" w:rsidRDefault="000A1507" w:rsidP="00581B9C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Основы теории и методы расчета рационального электропривода;</w:t>
            </w:r>
          </w:p>
          <w:p w:rsidR="000A1507" w:rsidRPr="000A1507" w:rsidRDefault="000A1507" w:rsidP="00581B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принципы автоматическ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 управления электр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приводом машин, агрег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 и поточных линий в сельскохозяйственном производстве</w:t>
            </w:r>
          </w:p>
          <w:p w:rsidR="000A1507" w:rsidRPr="000A1507" w:rsidRDefault="000A1507" w:rsidP="00581B9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69" w:type="dxa"/>
          </w:tcPr>
          <w:p w:rsidR="000A1507" w:rsidRPr="000A1507" w:rsidRDefault="000A1507" w:rsidP="00581B9C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Проектировать системы автом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тического упра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ления электропр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водами механи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мов и поточных линий;</w:t>
            </w:r>
          </w:p>
          <w:p w:rsidR="000A1507" w:rsidRPr="000A1507" w:rsidRDefault="000A1507" w:rsidP="00581B9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анализировать проектируемые и существующие электрические приводы рабочих машин, агрегатов и поточных линий с точки зрения минимума прив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денных затрат, эксплуатационных расходов</w:t>
            </w:r>
          </w:p>
        </w:tc>
        <w:tc>
          <w:tcPr>
            <w:tcW w:w="1901" w:type="dxa"/>
          </w:tcPr>
          <w:p w:rsidR="000A1507" w:rsidRPr="000A1507" w:rsidRDefault="000A1507" w:rsidP="00581B9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Навыками по расчету и выб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 рационал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ных электр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приводов для сельскохозяйс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0A15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венных машин</w:t>
            </w:r>
          </w:p>
          <w:p w:rsidR="000A1507" w:rsidRPr="000A1507" w:rsidRDefault="000A1507" w:rsidP="00581B9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F3086" w:rsidRDefault="000F3086" w:rsidP="00E638A3">
      <w:pPr>
        <w:rPr>
          <w:rFonts w:ascii="Times New Roman" w:hAnsi="Times New Roman" w:cs="Times New Roman"/>
          <w:sz w:val="24"/>
          <w:szCs w:val="24"/>
        </w:rPr>
      </w:pPr>
    </w:p>
    <w:p w:rsidR="00A569D0" w:rsidRPr="00D00CC4" w:rsidRDefault="00A569D0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CC4">
        <w:rPr>
          <w:rFonts w:ascii="Times New Roman" w:hAnsi="Times New Roman" w:cs="Times New Roman"/>
          <w:sz w:val="28"/>
          <w:szCs w:val="28"/>
        </w:rPr>
        <w:t>Дисциплина «Электроника» является одной из фундаментальных дисциплин в процессе подготовки специалистов к производственной деятельности в области разработки, создания и освоения современных технических сре</w:t>
      </w:r>
      <w:proofErr w:type="gramStart"/>
      <w:r w:rsidRPr="00D00CC4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D00CC4">
        <w:rPr>
          <w:rFonts w:ascii="Times New Roman" w:hAnsi="Times New Roman" w:cs="Times New Roman"/>
          <w:sz w:val="28"/>
          <w:szCs w:val="28"/>
        </w:rPr>
        <w:t>истемах управления технологическими объектами, технологическими машинами</w:t>
      </w:r>
      <w:r w:rsidR="00D00CC4" w:rsidRPr="00D00CC4">
        <w:rPr>
          <w:rFonts w:ascii="Times New Roman" w:hAnsi="Times New Roman" w:cs="Times New Roman"/>
          <w:sz w:val="28"/>
          <w:szCs w:val="28"/>
        </w:rPr>
        <w:t xml:space="preserve"> и линиями в производственных процессах.</w:t>
      </w:r>
    </w:p>
    <w:p w:rsidR="009E3F55" w:rsidRPr="00D00CC4" w:rsidRDefault="009E3F55" w:rsidP="00D00CC4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 w:rsidRPr="00D00CC4">
        <w:rPr>
          <w:rFonts w:ascii="Times New Roman" w:hAnsi="Times New Roman" w:cs="Times New Roman"/>
          <w:b/>
          <w:sz w:val="28"/>
          <w:szCs w:val="28"/>
        </w:rPr>
        <w:lastRenderedPageBreak/>
        <w:t>Распределение трудоемкости дисциплин по видам занятий</w:t>
      </w:r>
    </w:p>
    <w:p w:rsidR="009E3F55" w:rsidRPr="00D00CC4" w:rsidRDefault="00D00CC4" w:rsidP="000A1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трудоемкость дисциплины составляет 3 зачетные единицы, 110 часов. Распределение трудоемкости приводится в таб.4.1</w:t>
      </w:r>
    </w:p>
    <w:p w:rsidR="009E3F55" w:rsidRPr="00385F9D" w:rsidRDefault="009E3F55" w:rsidP="009E3F55">
      <w:pPr>
        <w:rPr>
          <w:rFonts w:ascii="Times New Roman" w:hAnsi="Times New Roman" w:cs="Times New Roman"/>
          <w:b/>
          <w:sz w:val="28"/>
          <w:szCs w:val="28"/>
        </w:rPr>
      </w:pPr>
      <w:r w:rsidRPr="00D00CC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385F9D">
        <w:rPr>
          <w:rFonts w:ascii="Times New Roman" w:hAnsi="Times New Roman" w:cs="Times New Roman"/>
          <w:b/>
          <w:sz w:val="28"/>
          <w:szCs w:val="28"/>
        </w:rPr>
        <w:t>4.1 – Распределение трудоемкости дисциплины по видам занятий, реализуемой по учебным планам.</w:t>
      </w:r>
    </w:p>
    <w:tbl>
      <w:tblPr>
        <w:tblStyle w:val="a4"/>
        <w:tblW w:w="5000" w:type="pct"/>
        <w:tblLook w:val="04A0"/>
      </w:tblPr>
      <w:tblGrid>
        <w:gridCol w:w="742"/>
        <w:gridCol w:w="4937"/>
        <w:gridCol w:w="1168"/>
        <w:gridCol w:w="1168"/>
        <w:gridCol w:w="1556"/>
      </w:tblGrid>
      <w:tr w:rsidR="00446E76" w:rsidRPr="00D00CC4" w:rsidTr="00446E76">
        <w:trPr>
          <w:trHeight w:val="322"/>
        </w:trPr>
        <w:tc>
          <w:tcPr>
            <w:tcW w:w="388" w:type="pct"/>
            <w:vMerge w:val="restar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pct"/>
            <w:vMerge w:val="restar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610" w:type="pct"/>
            <w:vMerge w:val="restar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423" w:type="pct"/>
            <w:gridSpan w:val="2"/>
          </w:tcPr>
          <w:p w:rsidR="00446E76" w:rsidRPr="00C41509" w:rsidRDefault="00446E76" w:rsidP="009E3F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1509">
              <w:rPr>
                <w:rFonts w:ascii="Times New Roman" w:hAnsi="Times New Roman" w:cs="Times New Roman"/>
                <w:sz w:val="20"/>
                <w:szCs w:val="20"/>
              </w:rPr>
              <w:t>В течении по семестру</w:t>
            </w:r>
          </w:p>
        </w:tc>
      </w:tr>
      <w:tr w:rsidR="00446E76" w:rsidRPr="00D00CC4" w:rsidTr="00446E76">
        <w:trPr>
          <w:trHeight w:val="322"/>
        </w:trPr>
        <w:tc>
          <w:tcPr>
            <w:tcW w:w="388" w:type="pct"/>
            <w:vMerge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9" w:type="pct"/>
            <w:vMerge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pct"/>
            <w:vMerge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3" w:type="pct"/>
          </w:tcPr>
          <w:p w:rsidR="00446E76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9" w:type="pct"/>
          </w:tcPr>
          <w:p w:rsidR="00446E76" w:rsidRPr="00D00CC4" w:rsidRDefault="00446E76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Аудиторные занятия, часов в течени</w:t>
            </w:r>
            <w:proofErr w:type="gramStart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10" w:type="pct"/>
          </w:tcPr>
          <w:p w:rsidR="00446E76" w:rsidRDefault="00446E76" w:rsidP="00446E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3" w:type="pct"/>
          </w:tcPr>
          <w:p w:rsidR="00446E76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579" w:type="pct"/>
          </w:tcPr>
          <w:p w:rsidR="00446E76" w:rsidRPr="00D00CC4" w:rsidRDefault="00446E76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13" w:type="pct"/>
          </w:tcPr>
          <w:p w:rsidR="00446E76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579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Лабраторные</w:t>
            </w:r>
            <w:proofErr w:type="spellEnd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13" w:type="pct"/>
          </w:tcPr>
          <w:p w:rsidR="00446E76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579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(семинарные </w:t>
            </w:r>
            <w:proofErr w:type="gramStart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)з</w:t>
            </w:r>
            <w:proofErr w:type="gramEnd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13" w:type="pct"/>
          </w:tcPr>
          <w:p w:rsidR="00446E76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79" w:type="pct"/>
          </w:tcPr>
          <w:p w:rsidR="00446E76" w:rsidRPr="00D00CC4" w:rsidRDefault="00446E76" w:rsidP="00C80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в т.ч.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13" w:type="pct"/>
          </w:tcPr>
          <w:p w:rsidR="00446E76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579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Курсовая работа (КР)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13" w:type="pct"/>
          </w:tcPr>
          <w:p w:rsidR="00446E76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2579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Практические расчеты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13" w:type="pct"/>
          </w:tcPr>
          <w:p w:rsidR="00446E76" w:rsidRPr="00D00CC4" w:rsidRDefault="00446E7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2579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13" w:type="pct"/>
          </w:tcPr>
          <w:p w:rsidR="00446E76" w:rsidRPr="00D00CC4" w:rsidRDefault="00446E7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2579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13" w:type="pct"/>
          </w:tcPr>
          <w:p w:rsidR="00446E76" w:rsidRPr="00D00CC4" w:rsidRDefault="00446E7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2579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Подготовка к сдаче зачета (экзамена)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13" w:type="pct"/>
          </w:tcPr>
          <w:p w:rsidR="00446E76" w:rsidRPr="00D00CC4" w:rsidRDefault="00446E7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46E76" w:rsidRPr="00D00CC4" w:rsidTr="00446E76">
        <w:tc>
          <w:tcPr>
            <w:tcW w:w="388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2579" w:type="pct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13" w:type="pct"/>
          </w:tcPr>
          <w:p w:rsidR="00446E76" w:rsidRPr="00D00CC4" w:rsidRDefault="00446E7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46E76" w:rsidRPr="00D00CC4" w:rsidTr="00446E76">
        <w:tc>
          <w:tcPr>
            <w:tcW w:w="2967" w:type="pct"/>
            <w:gridSpan w:val="2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Итого часов (стр</w:t>
            </w:r>
            <w:proofErr w:type="gramStart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00CC4">
              <w:rPr>
                <w:rFonts w:ascii="Times New Roman" w:hAnsi="Times New Roman" w:cs="Times New Roman"/>
                <w:sz w:val="28"/>
                <w:szCs w:val="28"/>
              </w:rPr>
              <w:t>+ стр2)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  <w:tc>
          <w:tcPr>
            <w:tcW w:w="610" w:type="pct"/>
          </w:tcPr>
          <w:p w:rsidR="00446E76" w:rsidRPr="00F21C4B" w:rsidRDefault="00446E76" w:rsidP="00446E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813" w:type="pct"/>
          </w:tcPr>
          <w:p w:rsidR="00446E76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446E76" w:rsidRPr="00D00CC4" w:rsidTr="00446E76">
        <w:tc>
          <w:tcPr>
            <w:tcW w:w="2967" w:type="pct"/>
            <w:gridSpan w:val="2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pct"/>
          </w:tcPr>
          <w:p w:rsidR="00446E76" w:rsidRPr="00D00CC4" w:rsidRDefault="00E22767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813" w:type="pct"/>
          </w:tcPr>
          <w:p w:rsidR="00446E76" w:rsidRDefault="00E22767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ЭК</w:t>
            </w:r>
            <w:proofErr w:type="gramEnd"/>
          </w:p>
        </w:tc>
      </w:tr>
      <w:tr w:rsidR="00446E76" w:rsidRPr="00D00CC4" w:rsidTr="00446E76">
        <w:tc>
          <w:tcPr>
            <w:tcW w:w="2967" w:type="pct"/>
            <w:gridSpan w:val="2"/>
          </w:tcPr>
          <w:p w:rsidR="00446E76" w:rsidRPr="00D00CC4" w:rsidRDefault="00446E76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CC4">
              <w:rPr>
                <w:rFonts w:ascii="Times New Roman" w:hAnsi="Times New Roman" w:cs="Times New Roman"/>
                <w:sz w:val="28"/>
                <w:szCs w:val="28"/>
              </w:rPr>
              <w:t xml:space="preserve">Общая трудоемкость </w:t>
            </w:r>
          </w:p>
        </w:tc>
        <w:tc>
          <w:tcPr>
            <w:tcW w:w="610" w:type="pct"/>
          </w:tcPr>
          <w:p w:rsidR="00446E76" w:rsidRPr="00D00CC4" w:rsidRDefault="00E22767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0" w:type="pct"/>
          </w:tcPr>
          <w:p w:rsidR="00446E76" w:rsidRPr="00D00CC4" w:rsidRDefault="00446E76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3" w:type="pct"/>
          </w:tcPr>
          <w:p w:rsidR="00446E76" w:rsidRDefault="00E22767" w:rsidP="00C41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9E3F55" w:rsidRDefault="009E3F55" w:rsidP="009E3F55">
      <w:pPr>
        <w:rPr>
          <w:sz w:val="24"/>
          <w:szCs w:val="24"/>
        </w:rPr>
      </w:pPr>
    </w:p>
    <w:p w:rsidR="00C41509" w:rsidRPr="00C41509" w:rsidRDefault="00C41509" w:rsidP="00C41509">
      <w:pPr>
        <w:rPr>
          <w:rFonts w:ascii="Times New Roman" w:hAnsi="Times New Roman" w:cs="Times New Roman"/>
          <w:sz w:val="28"/>
          <w:szCs w:val="28"/>
        </w:rPr>
      </w:pPr>
      <w:r w:rsidRPr="00C41509">
        <w:rPr>
          <w:rFonts w:ascii="Times New Roman" w:hAnsi="Times New Roman" w:cs="Times New Roman"/>
          <w:sz w:val="28"/>
          <w:szCs w:val="28"/>
        </w:rPr>
        <w:t xml:space="preserve">1-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41509">
        <w:rPr>
          <w:rFonts w:ascii="Times New Roman" w:hAnsi="Times New Roman" w:cs="Times New Roman"/>
          <w:sz w:val="28"/>
          <w:szCs w:val="28"/>
        </w:rPr>
        <w:t>иды самостоятельной работы учитываются в соответствии с учебным планом</w:t>
      </w:r>
    </w:p>
    <w:p w:rsidR="00C807B5" w:rsidRPr="00C41509" w:rsidRDefault="00C41509" w:rsidP="009E3F55">
      <w:pPr>
        <w:rPr>
          <w:rFonts w:ascii="Times New Roman" w:hAnsi="Times New Roman" w:cs="Times New Roman"/>
          <w:sz w:val="28"/>
          <w:szCs w:val="28"/>
        </w:rPr>
      </w:pPr>
      <w:r w:rsidRPr="00C41509">
        <w:rPr>
          <w:rFonts w:ascii="Times New Roman" w:hAnsi="Times New Roman" w:cs="Times New Roman"/>
          <w:sz w:val="28"/>
          <w:szCs w:val="28"/>
        </w:rPr>
        <w:t>2- при наличии КР в учебной нагрузке</w:t>
      </w:r>
    </w:p>
    <w:p w:rsidR="00C807B5" w:rsidRDefault="00C807B5" w:rsidP="009E3F55">
      <w:pPr>
        <w:rPr>
          <w:sz w:val="24"/>
          <w:szCs w:val="24"/>
        </w:rPr>
      </w:pPr>
    </w:p>
    <w:p w:rsidR="00C807B5" w:rsidRDefault="00C807B5" w:rsidP="009E3F55">
      <w:pPr>
        <w:rPr>
          <w:sz w:val="24"/>
          <w:szCs w:val="24"/>
        </w:rPr>
      </w:pPr>
    </w:p>
    <w:p w:rsidR="00C807B5" w:rsidRDefault="00C807B5" w:rsidP="009E3F55">
      <w:pPr>
        <w:rPr>
          <w:sz w:val="24"/>
          <w:szCs w:val="24"/>
        </w:rPr>
      </w:pPr>
    </w:p>
    <w:p w:rsidR="00C807B5" w:rsidRDefault="00C807B5" w:rsidP="009E3F55">
      <w:pPr>
        <w:rPr>
          <w:sz w:val="24"/>
          <w:szCs w:val="24"/>
        </w:rPr>
      </w:pPr>
    </w:p>
    <w:p w:rsidR="00CA1A34" w:rsidRDefault="00CA1A34" w:rsidP="009E3F55">
      <w:pPr>
        <w:rPr>
          <w:sz w:val="24"/>
          <w:szCs w:val="24"/>
        </w:rPr>
      </w:pPr>
    </w:p>
    <w:p w:rsidR="00CA1A34" w:rsidRDefault="00CA1A34" w:rsidP="009E3F55">
      <w:pPr>
        <w:rPr>
          <w:sz w:val="24"/>
          <w:szCs w:val="24"/>
        </w:rPr>
      </w:pPr>
    </w:p>
    <w:p w:rsidR="00CA1A34" w:rsidRDefault="00CA1A34" w:rsidP="009E3F55">
      <w:pPr>
        <w:rPr>
          <w:sz w:val="24"/>
          <w:szCs w:val="24"/>
        </w:rPr>
      </w:pPr>
    </w:p>
    <w:p w:rsidR="00CA1A34" w:rsidRDefault="00CA1A34" w:rsidP="009E3F55">
      <w:pPr>
        <w:rPr>
          <w:sz w:val="24"/>
          <w:szCs w:val="24"/>
        </w:rPr>
      </w:pPr>
    </w:p>
    <w:p w:rsidR="00CA1A34" w:rsidRPr="00C41509" w:rsidRDefault="00C41509" w:rsidP="00C41509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4150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="00CA1A34" w:rsidRPr="00C41509">
        <w:rPr>
          <w:rFonts w:ascii="Times New Roman" w:hAnsi="Times New Roman" w:cs="Times New Roman"/>
          <w:b/>
          <w:sz w:val="28"/>
          <w:szCs w:val="28"/>
        </w:rPr>
        <w:t xml:space="preserve">Тематический план </w:t>
      </w:r>
      <w:r w:rsidRPr="00C41509">
        <w:rPr>
          <w:rFonts w:ascii="Times New Roman" w:hAnsi="Times New Roman" w:cs="Times New Roman"/>
          <w:b/>
          <w:sz w:val="28"/>
          <w:szCs w:val="28"/>
        </w:rPr>
        <w:t>освоения</w:t>
      </w:r>
      <w:r w:rsidR="00CA1A34" w:rsidRPr="00C41509">
        <w:rPr>
          <w:rFonts w:ascii="Times New Roman" w:hAnsi="Times New Roman" w:cs="Times New Roman"/>
          <w:b/>
          <w:sz w:val="28"/>
          <w:szCs w:val="28"/>
        </w:rPr>
        <w:t xml:space="preserve"> дисциплины</w:t>
      </w:r>
    </w:p>
    <w:p w:rsidR="00E22767" w:rsidRDefault="00E22767" w:rsidP="00CA1A34">
      <w:pPr>
        <w:rPr>
          <w:rFonts w:ascii="Times New Roman" w:hAnsi="Times New Roman" w:cs="Times New Roman"/>
          <w:sz w:val="28"/>
          <w:szCs w:val="28"/>
        </w:rPr>
      </w:pPr>
    </w:p>
    <w:p w:rsidR="00CA1A34" w:rsidRDefault="00CA1A34" w:rsidP="00CA1A34">
      <w:pPr>
        <w:rPr>
          <w:rFonts w:ascii="Times New Roman" w:hAnsi="Times New Roman" w:cs="Times New Roman"/>
          <w:sz w:val="28"/>
          <w:szCs w:val="28"/>
        </w:rPr>
      </w:pPr>
      <w:r w:rsidRPr="00DC6774">
        <w:rPr>
          <w:rFonts w:ascii="Times New Roman" w:hAnsi="Times New Roman" w:cs="Times New Roman"/>
          <w:sz w:val="28"/>
          <w:szCs w:val="28"/>
        </w:rPr>
        <w:t>Таблица 5.1 - Тематический план изучения дисциплины</w:t>
      </w:r>
      <w:r w:rsidR="00DC6774">
        <w:rPr>
          <w:rFonts w:ascii="Times New Roman" w:hAnsi="Times New Roman" w:cs="Times New Roman"/>
          <w:sz w:val="28"/>
          <w:szCs w:val="28"/>
        </w:rPr>
        <w:t xml:space="preserve"> «Электроника»</w:t>
      </w:r>
      <w:r w:rsidRPr="00DC6774">
        <w:rPr>
          <w:rFonts w:ascii="Times New Roman" w:hAnsi="Times New Roman" w:cs="Times New Roman"/>
          <w:sz w:val="28"/>
          <w:szCs w:val="28"/>
        </w:rPr>
        <w:t xml:space="preserve"> по учебному плану</w:t>
      </w:r>
      <w:r w:rsidR="00DC6774">
        <w:rPr>
          <w:rFonts w:ascii="Times New Roman" w:hAnsi="Times New Roman" w:cs="Times New Roman"/>
          <w:sz w:val="28"/>
          <w:szCs w:val="28"/>
        </w:rPr>
        <w:t xml:space="preserve"> направления </w:t>
      </w:r>
      <w:r w:rsidR="000A1507">
        <w:rPr>
          <w:rFonts w:ascii="Times New Roman" w:hAnsi="Times New Roman" w:cs="Times New Roman"/>
          <w:sz w:val="28"/>
          <w:szCs w:val="28"/>
        </w:rPr>
        <w:t xml:space="preserve">35.03.06 </w:t>
      </w:r>
      <w:proofErr w:type="spellStart"/>
      <w:r w:rsidR="000A1507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DC6774">
        <w:rPr>
          <w:rFonts w:ascii="Times New Roman" w:hAnsi="Times New Roman" w:cs="Times New Roman"/>
          <w:sz w:val="28"/>
          <w:szCs w:val="28"/>
        </w:rPr>
        <w:t xml:space="preserve"> профиль 110802 «Электрооборудование и электротехнологии» для студентов очной формы обучения.</w:t>
      </w:r>
    </w:p>
    <w:tbl>
      <w:tblPr>
        <w:tblStyle w:val="a4"/>
        <w:tblW w:w="9502" w:type="dxa"/>
        <w:tblInd w:w="-34" w:type="dxa"/>
        <w:tblLayout w:type="fixed"/>
        <w:tblLook w:val="04A0"/>
      </w:tblPr>
      <w:tblGrid>
        <w:gridCol w:w="1402"/>
        <w:gridCol w:w="4828"/>
        <w:gridCol w:w="673"/>
        <w:gridCol w:w="674"/>
        <w:gridCol w:w="674"/>
        <w:gridCol w:w="680"/>
        <w:gridCol w:w="571"/>
      </w:tblGrid>
      <w:tr w:rsidR="003E7F70" w:rsidRPr="00C41509" w:rsidTr="00695045">
        <w:trPr>
          <w:trHeight w:val="585"/>
        </w:trPr>
        <w:tc>
          <w:tcPr>
            <w:tcW w:w="1402" w:type="dxa"/>
            <w:vMerge w:val="restart"/>
          </w:tcPr>
          <w:p w:rsidR="003E7F70" w:rsidRPr="00C41509" w:rsidRDefault="00695045" w:rsidP="003E7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темы</w:t>
            </w:r>
          </w:p>
        </w:tc>
        <w:tc>
          <w:tcPr>
            <w:tcW w:w="4828" w:type="dxa"/>
            <w:vMerge w:val="restart"/>
          </w:tcPr>
          <w:p w:rsidR="003E7F70" w:rsidRPr="00C41509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Изучаемые вопросы</w:t>
            </w:r>
          </w:p>
        </w:tc>
        <w:tc>
          <w:tcPr>
            <w:tcW w:w="2701" w:type="dxa"/>
            <w:gridSpan w:val="4"/>
          </w:tcPr>
          <w:p w:rsidR="003E7F70" w:rsidRPr="00C41509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Объем часов</w:t>
            </w:r>
          </w:p>
        </w:tc>
        <w:tc>
          <w:tcPr>
            <w:tcW w:w="571" w:type="dxa"/>
            <w:vMerge w:val="restart"/>
            <w:textDirection w:val="btLr"/>
          </w:tcPr>
          <w:p w:rsidR="003E7F70" w:rsidRPr="00C41509" w:rsidRDefault="003E7F70" w:rsidP="00DC677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DC6774">
              <w:rPr>
                <w:rFonts w:ascii="Times New Roman" w:hAnsi="Times New Roman" w:cs="Times New Roman"/>
                <w:sz w:val="18"/>
                <w:szCs w:val="18"/>
              </w:rPr>
              <w:t xml:space="preserve">Формы </w:t>
            </w:r>
            <w:r w:rsidR="00DC6774" w:rsidRPr="00DC6774">
              <w:rPr>
                <w:rFonts w:ascii="Times New Roman" w:hAnsi="Times New Roman" w:cs="Times New Roman"/>
                <w:sz w:val="18"/>
                <w:szCs w:val="18"/>
              </w:rPr>
              <w:t>текущего</w:t>
            </w:r>
            <w:r w:rsidRPr="00C41509"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3E7F70" w:rsidRPr="00C41509" w:rsidTr="00695045">
        <w:trPr>
          <w:cantSplit/>
          <w:trHeight w:val="1134"/>
        </w:trPr>
        <w:tc>
          <w:tcPr>
            <w:tcW w:w="1402" w:type="dxa"/>
            <w:vMerge/>
            <w:tcBorders>
              <w:bottom w:val="single" w:sz="4" w:space="0" w:color="auto"/>
            </w:tcBorders>
          </w:tcPr>
          <w:p w:rsidR="003E7F70" w:rsidRPr="00C41509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8" w:type="dxa"/>
            <w:vMerge/>
            <w:tcBorders>
              <w:bottom w:val="single" w:sz="4" w:space="0" w:color="auto"/>
            </w:tcBorders>
          </w:tcPr>
          <w:p w:rsidR="003E7F70" w:rsidRPr="00C41509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textDirection w:val="btLr"/>
          </w:tcPr>
          <w:p w:rsidR="003E7F70" w:rsidRPr="00C41509" w:rsidRDefault="003E7F70" w:rsidP="00DC6774">
            <w:pPr>
              <w:ind w:left="113" w:right="113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674" w:type="dxa"/>
            <w:textDirection w:val="btLr"/>
          </w:tcPr>
          <w:p w:rsidR="003E7F70" w:rsidRPr="00C41509" w:rsidRDefault="003E7F70" w:rsidP="00DC6774">
            <w:pPr>
              <w:ind w:left="113" w:right="113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Лаб</w:t>
            </w:r>
            <w:proofErr w:type="gramStart"/>
            <w:r w:rsidRPr="00C41509">
              <w:rPr>
                <w:rFonts w:ascii="Times New Roman" w:hAnsi="Times New Roman" w:cs="Times New Roman"/>
              </w:rPr>
              <w:t>.р</w:t>
            </w:r>
            <w:proofErr w:type="gramEnd"/>
            <w:r w:rsidRPr="00C41509">
              <w:rPr>
                <w:rFonts w:ascii="Times New Roman" w:hAnsi="Times New Roman" w:cs="Times New Roman"/>
              </w:rPr>
              <w:t>аб.</w:t>
            </w:r>
          </w:p>
        </w:tc>
        <w:tc>
          <w:tcPr>
            <w:tcW w:w="674" w:type="dxa"/>
            <w:textDirection w:val="btLr"/>
          </w:tcPr>
          <w:p w:rsidR="003E7F70" w:rsidRPr="00C41509" w:rsidRDefault="003E7F70" w:rsidP="00DC6774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 w:rsidRPr="00C41509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C41509">
              <w:rPr>
                <w:rFonts w:ascii="Times New Roman" w:hAnsi="Times New Roman" w:cs="Times New Roman"/>
              </w:rPr>
              <w:t>. занятия</w:t>
            </w:r>
          </w:p>
        </w:tc>
        <w:tc>
          <w:tcPr>
            <w:tcW w:w="680" w:type="dxa"/>
            <w:textDirection w:val="btLr"/>
          </w:tcPr>
          <w:p w:rsidR="003E7F70" w:rsidRPr="00C41509" w:rsidRDefault="003E7F70" w:rsidP="00DC6774">
            <w:pPr>
              <w:ind w:left="113" w:right="113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С.Р.С.</w:t>
            </w:r>
          </w:p>
        </w:tc>
        <w:tc>
          <w:tcPr>
            <w:tcW w:w="571" w:type="dxa"/>
            <w:vMerge/>
          </w:tcPr>
          <w:p w:rsidR="003E7F70" w:rsidRPr="00C41509" w:rsidRDefault="003E7F70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3E7F70" w:rsidRPr="00C41509" w:rsidTr="00695045">
        <w:tc>
          <w:tcPr>
            <w:tcW w:w="1402" w:type="dxa"/>
          </w:tcPr>
          <w:p w:rsidR="003E7F70" w:rsidRPr="00C41509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8" w:type="dxa"/>
          </w:tcPr>
          <w:p w:rsidR="003E7F70" w:rsidRPr="00C41509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3" w:type="dxa"/>
          </w:tcPr>
          <w:p w:rsidR="003E7F70" w:rsidRPr="00C41509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4" w:type="dxa"/>
          </w:tcPr>
          <w:p w:rsidR="003E7F70" w:rsidRPr="00C41509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4" w:type="dxa"/>
          </w:tcPr>
          <w:p w:rsidR="003E7F70" w:rsidRPr="00C41509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" w:type="dxa"/>
          </w:tcPr>
          <w:p w:rsidR="003E7F70" w:rsidRPr="00C41509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1" w:type="dxa"/>
          </w:tcPr>
          <w:p w:rsidR="003E7F70" w:rsidRPr="00C41509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7</w:t>
            </w:r>
          </w:p>
        </w:tc>
      </w:tr>
      <w:tr w:rsidR="00937B23" w:rsidRPr="00C41509" w:rsidTr="00AF17D2">
        <w:tc>
          <w:tcPr>
            <w:tcW w:w="6230" w:type="dxa"/>
            <w:gridSpan w:val="2"/>
          </w:tcPr>
          <w:p w:rsidR="00937B23" w:rsidRDefault="00937B23" w:rsidP="004B16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семестр</w:t>
            </w:r>
          </w:p>
        </w:tc>
        <w:tc>
          <w:tcPr>
            <w:tcW w:w="673" w:type="dxa"/>
            <w:vAlign w:val="center"/>
          </w:tcPr>
          <w:p w:rsidR="00937B23" w:rsidRDefault="00937B23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74" w:type="dxa"/>
            <w:vAlign w:val="center"/>
          </w:tcPr>
          <w:p w:rsidR="00937B23" w:rsidRPr="00C41509" w:rsidRDefault="00937B23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74" w:type="dxa"/>
            <w:vAlign w:val="center"/>
          </w:tcPr>
          <w:p w:rsidR="00937B23" w:rsidRPr="00C41509" w:rsidRDefault="00937B23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" w:type="dxa"/>
            <w:vAlign w:val="center"/>
          </w:tcPr>
          <w:p w:rsidR="00937B23" w:rsidRPr="00C41509" w:rsidRDefault="00937B23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71" w:type="dxa"/>
            <w:vAlign w:val="center"/>
          </w:tcPr>
          <w:p w:rsidR="00937B23" w:rsidRPr="00C41509" w:rsidRDefault="00937B23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03097" w:rsidRPr="00C41509" w:rsidTr="00E22767">
        <w:tc>
          <w:tcPr>
            <w:tcW w:w="1402" w:type="dxa"/>
          </w:tcPr>
          <w:p w:rsidR="00F03097" w:rsidRPr="00C41509" w:rsidRDefault="00F03097" w:rsidP="00CA1A34">
            <w:pPr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4828" w:type="dxa"/>
          </w:tcPr>
          <w:p w:rsidR="00F03097" w:rsidRPr="00C41509" w:rsidRDefault="00DC6774" w:rsidP="004B16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 курса. Краткая историческая справка. Основные понятия и определения</w:t>
            </w:r>
            <w:r w:rsidR="006F0D33">
              <w:rPr>
                <w:rFonts w:ascii="Times New Roman" w:hAnsi="Times New Roman" w:cs="Times New Roman"/>
              </w:rPr>
              <w:t xml:space="preserve">. Классификация электронных приборов Зонная теория, </w:t>
            </w:r>
            <w:proofErr w:type="gramStart"/>
            <w:r w:rsidR="006F0D33">
              <w:rPr>
                <w:rFonts w:ascii="Times New Roman" w:hAnsi="Times New Roman" w:cs="Times New Roman"/>
              </w:rPr>
              <w:t>п</w:t>
            </w:r>
            <w:proofErr w:type="gramEnd"/>
            <w:r w:rsidR="006F0D33">
              <w:rPr>
                <w:rFonts w:ascii="Times New Roman" w:hAnsi="Times New Roman" w:cs="Times New Roman"/>
              </w:rPr>
              <w:t>/п элементы</w:t>
            </w:r>
            <w:r w:rsidR="00F03097" w:rsidRPr="00C415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3" w:type="dxa"/>
            <w:vAlign w:val="center"/>
          </w:tcPr>
          <w:p w:rsidR="00F03097" w:rsidRPr="00C41509" w:rsidRDefault="006F0D33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F03097" w:rsidRPr="00C41509" w:rsidRDefault="00F0309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vAlign w:val="center"/>
          </w:tcPr>
          <w:p w:rsidR="00F03097" w:rsidRPr="00C41509" w:rsidRDefault="00F0309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F03097" w:rsidRPr="00C41509" w:rsidRDefault="00F0309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vAlign w:val="center"/>
          </w:tcPr>
          <w:p w:rsidR="00F03097" w:rsidRPr="00C41509" w:rsidRDefault="00F0309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7C3A" w:rsidRPr="00C41509" w:rsidTr="00E22767">
        <w:trPr>
          <w:trHeight w:val="525"/>
        </w:trPr>
        <w:tc>
          <w:tcPr>
            <w:tcW w:w="1402" w:type="dxa"/>
            <w:vMerge w:val="restart"/>
          </w:tcPr>
          <w:p w:rsidR="00AA7C3A" w:rsidRPr="00C41509" w:rsidRDefault="00AA7C3A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Элементная база электроники.</w:t>
            </w:r>
          </w:p>
        </w:tc>
        <w:tc>
          <w:tcPr>
            <w:tcW w:w="4828" w:type="dxa"/>
          </w:tcPr>
          <w:p w:rsidR="00AA7C3A" w:rsidRDefault="00AA7C3A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Приборы на основе одного 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/п перехода:</w:t>
            </w:r>
          </w:p>
          <w:p w:rsidR="00AA7C3A" w:rsidRPr="00C41509" w:rsidRDefault="00AA7C3A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Диоды, стабилитрон, фотодиод, светодиод.</w:t>
            </w:r>
          </w:p>
        </w:tc>
        <w:tc>
          <w:tcPr>
            <w:tcW w:w="673" w:type="dxa"/>
            <w:vAlign w:val="center"/>
          </w:tcPr>
          <w:p w:rsidR="00AA7C3A" w:rsidRPr="00C41509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AA7C3A" w:rsidRPr="00C41509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4" w:type="dxa"/>
            <w:vAlign w:val="center"/>
          </w:tcPr>
          <w:p w:rsidR="00AA7C3A" w:rsidRPr="00C41509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AA7C3A" w:rsidRPr="00C41509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vAlign w:val="center"/>
          </w:tcPr>
          <w:p w:rsidR="00AA7C3A" w:rsidRPr="00C41509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E22767" w:rsidRPr="00C41509" w:rsidTr="00E22767">
        <w:trPr>
          <w:trHeight w:val="1518"/>
        </w:trPr>
        <w:tc>
          <w:tcPr>
            <w:tcW w:w="1402" w:type="dxa"/>
            <w:vMerge/>
          </w:tcPr>
          <w:p w:rsidR="00E22767" w:rsidRDefault="00E2276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8" w:type="dxa"/>
          </w:tcPr>
          <w:p w:rsidR="00E22767" w:rsidRDefault="00E2276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Биполярные транзисторы:</w:t>
            </w:r>
          </w:p>
          <w:p w:rsidR="00E22767" w:rsidRDefault="00E2276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принцип действия, устройство, параметры, характеристики.</w:t>
            </w:r>
          </w:p>
          <w:p w:rsidR="00E22767" w:rsidRDefault="00E2276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Полевые транзисторы. Транзисторы специальные:</w:t>
            </w:r>
          </w:p>
          <w:p w:rsidR="00E22767" w:rsidRDefault="00E2276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JGBT</w:t>
            </w:r>
            <w:r w:rsidRPr="00185B2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Tri</w:t>
            </w:r>
            <w:r w:rsidRPr="00185B2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Gate</w:t>
            </w:r>
            <w:r w:rsidRPr="00185B2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составной, однопереходный.</w:t>
            </w:r>
          </w:p>
        </w:tc>
        <w:tc>
          <w:tcPr>
            <w:tcW w:w="673" w:type="dxa"/>
            <w:vAlign w:val="center"/>
          </w:tcPr>
          <w:p w:rsidR="00E22767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E22767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4" w:type="dxa"/>
            <w:vAlign w:val="center"/>
          </w:tcPr>
          <w:p w:rsidR="00E2276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E2276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71" w:type="dxa"/>
            <w:vAlign w:val="center"/>
          </w:tcPr>
          <w:p w:rsidR="00E2276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AA7C3A" w:rsidRPr="00C41509" w:rsidTr="00E22767">
        <w:trPr>
          <w:trHeight w:val="1035"/>
        </w:trPr>
        <w:tc>
          <w:tcPr>
            <w:tcW w:w="1402" w:type="dxa"/>
            <w:vMerge/>
          </w:tcPr>
          <w:p w:rsidR="00AA7C3A" w:rsidRDefault="00AA7C3A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8" w:type="dxa"/>
          </w:tcPr>
          <w:p w:rsidR="00AA7C3A" w:rsidRDefault="00AA7C3A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Приборы на основе многослойных структур:</w:t>
            </w:r>
          </w:p>
          <w:p w:rsidR="00AA7C3A" w:rsidRDefault="00AA7C3A" w:rsidP="00E2276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Динистор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тринистор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симистор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элементы оптоэлектроники: фототранзистор, </w:t>
            </w:r>
            <w:proofErr w:type="spellStart"/>
            <w:r>
              <w:rPr>
                <w:rFonts w:ascii="Times New Roman" w:hAnsi="Times New Roman" w:cs="Times New Roman"/>
              </w:rPr>
              <w:t>фототиристор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оптопара</w:t>
            </w:r>
            <w:proofErr w:type="spellEnd"/>
            <w:r>
              <w:rPr>
                <w:rFonts w:ascii="Times New Roman" w:hAnsi="Times New Roman" w:cs="Times New Roman"/>
              </w:rPr>
              <w:t>, Ж.К.</w:t>
            </w:r>
            <w:r w:rsidR="00E22767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3" w:type="dxa"/>
            <w:vAlign w:val="center"/>
          </w:tcPr>
          <w:p w:rsidR="00AA7C3A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AA7C3A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4" w:type="dxa"/>
            <w:vAlign w:val="center"/>
          </w:tcPr>
          <w:p w:rsidR="00AA7C3A" w:rsidRPr="00C41509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AA7C3A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1" w:type="dxa"/>
            <w:vAlign w:val="center"/>
          </w:tcPr>
          <w:p w:rsidR="00AA7C3A" w:rsidRPr="00C41509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AA7C3A" w:rsidRPr="00C41509" w:rsidTr="00E22767">
        <w:trPr>
          <w:trHeight w:val="721"/>
        </w:trPr>
        <w:tc>
          <w:tcPr>
            <w:tcW w:w="1402" w:type="dxa"/>
            <w:vMerge/>
          </w:tcPr>
          <w:p w:rsidR="00AA7C3A" w:rsidRDefault="00AA7C3A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8" w:type="dxa"/>
          </w:tcPr>
          <w:p w:rsidR="00AA7C3A" w:rsidRDefault="00AA7C3A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Пассивные элементы:</w:t>
            </w:r>
          </w:p>
          <w:p w:rsidR="00AA7C3A" w:rsidRDefault="00AA7C3A" w:rsidP="00E22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Резисторы, конденсаторы, катушки индуктивности, фоторезисторы, терморезисторы, варикапы, </w:t>
            </w:r>
            <w:proofErr w:type="spellStart"/>
            <w:r>
              <w:rPr>
                <w:rFonts w:ascii="Times New Roman" w:hAnsi="Times New Roman" w:cs="Times New Roman"/>
              </w:rPr>
              <w:t>тензорезисторы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3" w:type="dxa"/>
            <w:vAlign w:val="center"/>
          </w:tcPr>
          <w:p w:rsidR="00AA7C3A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AA7C3A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AA7C3A" w:rsidRPr="00C41509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AA7C3A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1" w:type="dxa"/>
            <w:vAlign w:val="center"/>
          </w:tcPr>
          <w:p w:rsidR="00AA7C3A" w:rsidRDefault="00AA7C3A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07B47" w:rsidRPr="00C41509" w:rsidTr="00E22767">
        <w:trPr>
          <w:trHeight w:val="810"/>
        </w:trPr>
        <w:tc>
          <w:tcPr>
            <w:tcW w:w="1402" w:type="dxa"/>
            <w:vMerge w:val="restart"/>
          </w:tcPr>
          <w:p w:rsidR="00507B47" w:rsidRPr="00C41509" w:rsidRDefault="00507B47" w:rsidP="007A07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062BC8">
              <w:rPr>
                <w:rFonts w:ascii="Times New Roman" w:hAnsi="Times New Roman" w:cs="Times New Roman"/>
              </w:rPr>
              <w:t>Функцион</w:t>
            </w:r>
            <w:r>
              <w:rPr>
                <w:rFonts w:ascii="Times New Roman" w:hAnsi="Times New Roman" w:cs="Times New Roman"/>
              </w:rPr>
              <w:t>альные узлы для обработки аналоговых сигналов.</w:t>
            </w:r>
          </w:p>
        </w:tc>
        <w:tc>
          <w:tcPr>
            <w:tcW w:w="4828" w:type="dxa"/>
          </w:tcPr>
          <w:p w:rsidR="00507B47" w:rsidRPr="001536E5" w:rsidRDefault="00507B47" w:rsidP="00F030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Усилители: классификация, характеристики, параметры, 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</w:rPr>
              <w:t>-параметры. Основная схема транзисторного усилителя.</w:t>
            </w:r>
          </w:p>
        </w:tc>
        <w:tc>
          <w:tcPr>
            <w:tcW w:w="673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507B4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1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07B47" w:rsidRPr="00C41509" w:rsidTr="00E22767">
        <w:trPr>
          <w:trHeight w:val="705"/>
        </w:trPr>
        <w:tc>
          <w:tcPr>
            <w:tcW w:w="1402" w:type="dxa"/>
            <w:vMerge/>
          </w:tcPr>
          <w:p w:rsidR="00507B47" w:rsidRDefault="00507B47" w:rsidP="007A07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8" w:type="dxa"/>
          </w:tcPr>
          <w:p w:rsidR="00507B47" w:rsidRDefault="00507B47" w:rsidP="00F030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Схемы усилителей. Схемы О.Б, О.Э, О.К.</w:t>
            </w:r>
          </w:p>
          <w:p w:rsidR="00507B47" w:rsidRDefault="00507B47" w:rsidP="00F030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Режимы усиления, усилительные каскады. </w:t>
            </w:r>
            <w:proofErr w:type="spellStart"/>
            <w:r>
              <w:rPr>
                <w:rFonts w:ascii="Times New Roman" w:hAnsi="Times New Roman" w:cs="Times New Roman"/>
              </w:rPr>
              <w:t>Термостабилизация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рабочей точки.</w:t>
            </w:r>
          </w:p>
        </w:tc>
        <w:tc>
          <w:tcPr>
            <w:tcW w:w="673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507B4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4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507B4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1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507B47" w:rsidRPr="00C41509" w:rsidTr="00E22767">
        <w:trPr>
          <w:trHeight w:val="472"/>
        </w:trPr>
        <w:tc>
          <w:tcPr>
            <w:tcW w:w="1402" w:type="dxa"/>
            <w:vMerge/>
          </w:tcPr>
          <w:p w:rsidR="00507B47" w:rsidRDefault="00507B47" w:rsidP="007A07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8" w:type="dxa"/>
          </w:tcPr>
          <w:p w:rsidR="00507B47" w:rsidRDefault="00507B47" w:rsidP="00F030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У.П.Т. и дифференциальный усилитель О.У., схемы с использованием ОУ.</w:t>
            </w:r>
          </w:p>
        </w:tc>
        <w:tc>
          <w:tcPr>
            <w:tcW w:w="673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507B4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4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507B4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07B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1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507B47" w:rsidRPr="00C41509" w:rsidTr="00E22767">
        <w:trPr>
          <w:trHeight w:val="525"/>
        </w:trPr>
        <w:tc>
          <w:tcPr>
            <w:tcW w:w="1402" w:type="dxa"/>
            <w:vMerge/>
          </w:tcPr>
          <w:p w:rsidR="00507B47" w:rsidRDefault="00507B47" w:rsidP="007A07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8" w:type="dxa"/>
          </w:tcPr>
          <w:p w:rsidR="00507B47" w:rsidRDefault="00507B47" w:rsidP="00F030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Цепи пассивных элементов.</w:t>
            </w:r>
          </w:p>
          <w:p w:rsidR="00507B47" w:rsidRDefault="00507B47" w:rsidP="00F030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Генераторы гармонических колебаний:</w:t>
            </w:r>
          </w:p>
          <w:p w:rsidR="00507B47" w:rsidRDefault="00F21C4B" w:rsidP="00E22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</w:t>
            </w:r>
            <w:r w:rsidR="00507B47">
              <w:rPr>
                <w:rFonts w:ascii="Times New Roman" w:hAnsi="Times New Roman" w:cs="Times New Roman"/>
              </w:rPr>
              <w:t xml:space="preserve">С и </w:t>
            </w:r>
            <w:proofErr w:type="spellStart"/>
            <w:r w:rsidR="00507B47">
              <w:rPr>
                <w:rFonts w:ascii="Times New Roman" w:hAnsi="Times New Roman" w:cs="Times New Roman"/>
                <w:lang w:val="en-US"/>
              </w:rPr>
              <w:t>Rc</w:t>
            </w:r>
            <w:proofErr w:type="spellEnd"/>
            <w:r w:rsidR="00507B47">
              <w:rPr>
                <w:rFonts w:ascii="Times New Roman" w:hAnsi="Times New Roman" w:cs="Times New Roman"/>
              </w:rPr>
              <w:t xml:space="preserve"> генераторы. Мультивибраторы.</w:t>
            </w:r>
          </w:p>
        </w:tc>
        <w:tc>
          <w:tcPr>
            <w:tcW w:w="673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4" w:type="dxa"/>
            <w:vAlign w:val="center"/>
          </w:tcPr>
          <w:p w:rsidR="00507B4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4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vAlign w:val="center"/>
          </w:tcPr>
          <w:p w:rsidR="00507B47" w:rsidRPr="00C41509" w:rsidRDefault="00E2276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71" w:type="dxa"/>
            <w:vAlign w:val="center"/>
          </w:tcPr>
          <w:p w:rsidR="00507B47" w:rsidRPr="00C41509" w:rsidRDefault="00507B47" w:rsidP="00E22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</w:tbl>
    <w:p w:rsidR="00E22767" w:rsidRDefault="00E22767"/>
    <w:p w:rsidR="00E22767" w:rsidRDefault="00E22767"/>
    <w:p w:rsidR="00E22767" w:rsidRDefault="00E22767"/>
    <w:p w:rsidR="00E22767" w:rsidRPr="00E22767" w:rsidRDefault="00E22767" w:rsidP="00E22767">
      <w:pPr>
        <w:jc w:val="right"/>
        <w:rPr>
          <w:rFonts w:ascii="Times New Roman" w:hAnsi="Times New Roman" w:cs="Times New Roman"/>
          <w:sz w:val="28"/>
          <w:szCs w:val="28"/>
        </w:rPr>
      </w:pPr>
      <w:r w:rsidRPr="00E22767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Style w:val="a4"/>
        <w:tblW w:w="9486" w:type="dxa"/>
        <w:tblInd w:w="-34" w:type="dxa"/>
        <w:tblLayout w:type="fixed"/>
        <w:tblLook w:val="04A0"/>
      </w:tblPr>
      <w:tblGrid>
        <w:gridCol w:w="1395"/>
        <w:gridCol w:w="4816"/>
        <w:gridCol w:w="7"/>
        <w:gridCol w:w="700"/>
        <w:gridCol w:w="12"/>
        <w:gridCol w:w="708"/>
        <w:gridCol w:w="570"/>
        <w:gridCol w:w="25"/>
        <w:gridCol w:w="683"/>
        <w:gridCol w:w="570"/>
      </w:tblGrid>
      <w:tr w:rsidR="00E22767" w:rsidRPr="00C41509" w:rsidTr="00D00617">
        <w:trPr>
          <w:trHeight w:val="206"/>
        </w:trPr>
        <w:tc>
          <w:tcPr>
            <w:tcW w:w="1395" w:type="dxa"/>
          </w:tcPr>
          <w:p w:rsidR="00E22767" w:rsidRPr="00C41509" w:rsidRDefault="00E22767" w:rsidP="00581B9C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5" w:type="dxa"/>
          </w:tcPr>
          <w:p w:rsidR="00E22767" w:rsidRPr="00C41509" w:rsidRDefault="00E22767" w:rsidP="00581B9C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9" w:type="dxa"/>
            <w:gridSpan w:val="3"/>
          </w:tcPr>
          <w:p w:rsidR="00E22767" w:rsidRPr="00C41509" w:rsidRDefault="00E22767" w:rsidP="00581B9C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E22767" w:rsidRPr="00C41509" w:rsidRDefault="00E22767" w:rsidP="00581B9C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5" w:type="dxa"/>
            <w:gridSpan w:val="2"/>
          </w:tcPr>
          <w:p w:rsidR="00E22767" w:rsidRPr="00C41509" w:rsidRDefault="00E22767" w:rsidP="00581B9C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3" w:type="dxa"/>
          </w:tcPr>
          <w:p w:rsidR="00E22767" w:rsidRPr="00C41509" w:rsidRDefault="00E22767" w:rsidP="00581B9C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0" w:type="dxa"/>
          </w:tcPr>
          <w:p w:rsidR="00E22767" w:rsidRPr="00C41509" w:rsidRDefault="00E22767" w:rsidP="00581B9C">
            <w:pPr>
              <w:jc w:val="center"/>
              <w:rPr>
                <w:rFonts w:ascii="Times New Roman" w:hAnsi="Times New Roman" w:cs="Times New Roman"/>
              </w:rPr>
            </w:pPr>
            <w:r w:rsidRPr="00C41509">
              <w:rPr>
                <w:rFonts w:ascii="Times New Roman" w:hAnsi="Times New Roman" w:cs="Times New Roman"/>
              </w:rPr>
              <w:t>7</w:t>
            </w:r>
          </w:p>
        </w:tc>
      </w:tr>
      <w:tr w:rsidR="00937B23" w:rsidRPr="00C41509" w:rsidTr="00D00617">
        <w:trPr>
          <w:trHeight w:val="221"/>
        </w:trPr>
        <w:tc>
          <w:tcPr>
            <w:tcW w:w="6211" w:type="dxa"/>
            <w:gridSpan w:val="2"/>
          </w:tcPr>
          <w:p w:rsidR="00937B23" w:rsidRDefault="00937B23" w:rsidP="00581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семестр</w:t>
            </w:r>
          </w:p>
        </w:tc>
        <w:tc>
          <w:tcPr>
            <w:tcW w:w="719" w:type="dxa"/>
            <w:gridSpan w:val="3"/>
            <w:vAlign w:val="center"/>
          </w:tcPr>
          <w:p w:rsidR="00937B23" w:rsidRDefault="00937B23" w:rsidP="00581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8" w:type="dxa"/>
            <w:vAlign w:val="center"/>
          </w:tcPr>
          <w:p w:rsidR="00937B23" w:rsidRPr="00C41509" w:rsidRDefault="00937B23" w:rsidP="00581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95" w:type="dxa"/>
            <w:gridSpan w:val="2"/>
            <w:vAlign w:val="center"/>
          </w:tcPr>
          <w:p w:rsidR="00937B23" w:rsidRPr="00C41509" w:rsidRDefault="00937B23" w:rsidP="00581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3" w:type="dxa"/>
            <w:vAlign w:val="center"/>
          </w:tcPr>
          <w:p w:rsidR="00937B23" w:rsidRPr="00C41509" w:rsidRDefault="00937B23" w:rsidP="00581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70" w:type="dxa"/>
            <w:vAlign w:val="center"/>
          </w:tcPr>
          <w:p w:rsidR="00937B23" w:rsidRPr="00C41509" w:rsidRDefault="00937B23" w:rsidP="00581B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7F70" w:rsidRPr="00C41509" w:rsidTr="00D00617">
        <w:trPr>
          <w:trHeight w:val="1327"/>
        </w:trPr>
        <w:tc>
          <w:tcPr>
            <w:tcW w:w="1395" w:type="dxa"/>
          </w:tcPr>
          <w:p w:rsidR="003E7F70" w:rsidRPr="00C41509" w:rsidRDefault="00062BC8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3.Функциональные узлы для обработки импульсных сигналов.</w:t>
            </w:r>
          </w:p>
        </w:tc>
        <w:tc>
          <w:tcPr>
            <w:tcW w:w="4815" w:type="dxa"/>
          </w:tcPr>
          <w:p w:rsidR="003E7F70" w:rsidRPr="00C41509" w:rsidRDefault="00062BC8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Импульсный режим работы транзистора. Параметры импульсов. Ключи на транзисторах, </w:t>
            </w:r>
            <w:proofErr w:type="spellStart"/>
            <w:r>
              <w:rPr>
                <w:rFonts w:ascii="Times New Roman" w:hAnsi="Times New Roman" w:cs="Times New Roman"/>
              </w:rPr>
              <w:t>комплектарная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пара, компаратор, блокинг-генератор, ГЛИН, триггер Шмидта.</w:t>
            </w:r>
          </w:p>
        </w:tc>
        <w:tc>
          <w:tcPr>
            <w:tcW w:w="719" w:type="dxa"/>
            <w:gridSpan w:val="3"/>
            <w:vAlign w:val="center"/>
          </w:tcPr>
          <w:p w:rsidR="00062BC8" w:rsidRPr="00C41509" w:rsidRDefault="00062BC8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vAlign w:val="center"/>
          </w:tcPr>
          <w:p w:rsidR="00062BC8" w:rsidRPr="00C41509" w:rsidRDefault="00062BC8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" w:type="dxa"/>
            <w:gridSpan w:val="2"/>
            <w:vAlign w:val="center"/>
          </w:tcPr>
          <w:p w:rsidR="003E7F70" w:rsidRPr="00C41509" w:rsidRDefault="003E7F70" w:rsidP="00937B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vAlign w:val="center"/>
          </w:tcPr>
          <w:p w:rsidR="003E7F70" w:rsidRPr="00C41509" w:rsidRDefault="003E7F70" w:rsidP="00937B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vAlign w:val="center"/>
          </w:tcPr>
          <w:p w:rsidR="00062BC8" w:rsidRPr="00C41509" w:rsidRDefault="00062BC8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643AF4" w:rsidRPr="00C41509" w:rsidTr="00D00617">
        <w:trPr>
          <w:trHeight w:val="911"/>
        </w:trPr>
        <w:tc>
          <w:tcPr>
            <w:tcW w:w="1395" w:type="dxa"/>
            <w:vMerge w:val="restart"/>
          </w:tcPr>
          <w:p w:rsidR="00643AF4" w:rsidRPr="00C41509" w:rsidRDefault="00643AF4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4.Функциональные узлы логических и цифровых устройств</w:t>
            </w:r>
          </w:p>
        </w:tc>
        <w:tc>
          <w:tcPr>
            <w:tcW w:w="4815" w:type="dxa"/>
          </w:tcPr>
          <w:p w:rsidR="00643AF4" w:rsidRPr="00C41509" w:rsidRDefault="00643AF4" w:rsidP="00C041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Цифровой сигнал. Схемы счисления. Логические функции. Основные теоремы алгебры логики, схемная реализация логических функций НЕ, </w:t>
            </w:r>
            <w:r w:rsidR="00C04123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ЛИ, Н;</w:t>
            </w:r>
          </w:p>
        </w:tc>
        <w:tc>
          <w:tcPr>
            <w:tcW w:w="719" w:type="dxa"/>
            <w:gridSpan w:val="3"/>
            <w:vAlign w:val="center"/>
          </w:tcPr>
          <w:p w:rsidR="00643AF4" w:rsidRPr="00C41509" w:rsidRDefault="00643AF4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vAlign w:val="center"/>
          </w:tcPr>
          <w:p w:rsidR="00643AF4" w:rsidRPr="00C41509" w:rsidRDefault="00643AF4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" w:type="dxa"/>
            <w:gridSpan w:val="2"/>
            <w:vAlign w:val="center"/>
          </w:tcPr>
          <w:p w:rsidR="00643AF4" w:rsidRPr="00C41509" w:rsidRDefault="00937B23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3" w:type="dxa"/>
            <w:vAlign w:val="center"/>
          </w:tcPr>
          <w:p w:rsidR="00643AF4" w:rsidRPr="00C41509" w:rsidRDefault="00937B23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0" w:type="dxa"/>
            <w:vAlign w:val="center"/>
          </w:tcPr>
          <w:p w:rsidR="00643AF4" w:rsidRPr="00C41509" w:rsidRDefault="00643AF4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  <w:r w:rsidR="00937B2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937B23">
              <w:rPr>
                <w:rFonts w:ascii="Times New Roman" w:hAnsi="Times New Roman" w:cs="Times New Roman"/>
              </w:rPr>
              <w:t>ПР</w:t>
            </w:r>
            <w:proofErr w:type="gramEnd"/>
          </w:p>
        </w:tc>
      </w:tr>
      <w:tr w:rsidR="00643AF4" w:rsidRPr="00C41509" w:rsidTr="00D00617">
        <w:trPr>
          <w:trHeight w:val="449"/>
        </w:trPr>
        <w:tc>
          <w:tcPr>
            <w:tcW w:w="1395" w:type="dxa"/>
            <w:vMerge/>
          </w:tcPr>
          <w:p w:rsidR="00643AF4" w:rsidRDefault="00643AF4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:rsidR="00643AF4" w:rsidRDefault="00643AF4" w:rsidP="007F1A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Триггеры в интегральном исполнении:</w:t>
            </w:r>
          </w:p>
          <w:p w:rsidR="00643AF4" w:rsidRPr="00CA01C3" w:rsidRDefault="00643AF4" w:rsidP="007F1A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RS</w:t>
            </w:r>
            <w:r w:rsidRPr="00643AF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643AF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643AF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J</w:t>
            </w:r>
            <w:r w:rsidRPr="00643AF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</w:p>
        </w:tc>
        <w:tc>
          <w:tcPr>
            <w:tcW w:w="719" w:type="dxa"/>
            <w:gridSpan w:val="3"/>
            <w:vAlign w:val="center"/>
          </w:tcPr>
          <w:p w:rsidR="00643AF4" w:rsidRDefault="00643AF4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vAlign w:val="center"/>
          </w:tcPr>
          <w:p w:rsidR="00643AF4" w:rsidRDefault="00643AF4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" w:type="dxa"/>
            <w:gridSpan w:val="2"/>
            <w:vAlign w:val="center"/>
          </w:tcPr>
          <w:p w:rsidR="00643AF4" w:rsidRPr="00C41509" w:rsidRDefault="00643AF4" w:rsidP="00937B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vAlign w:val="center"/>
          </w:tcPr>
          <w:p w:rsidR="00643AF4" w:rsidRPr="00C41509" w:rsidRDefault="00937B23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0" w:type="dxa"/>
            <w:vAlign w:val="center"/>
          </w:tcPr>
          <w:p w:rsidR="00643AF4" w:rsidRDefault="00643AF4" w:rsidP="00937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643AF4" w:rsidRPr="00C41509" w:rsidTr="00D00617">
        <w:trPr>
          <w:trHeight w:val="634"/>
        </w:trPr>
        <w:tc>
          <w:tcPr>
            <w:tcW w:w="1395" w:type="dxa"/>
            <w:vMerge/>
          </w:tcPr>
          <w:p w:rsidR="00643AF4" w:rsidRDefault="00643AF4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:rsidR="00643AF4" w:rsidRDefault="00F21C4B" w:rsidP="00F21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Счетчики: двоичные, двоично-деся</w:t>
            </w:r>
            <w:r w:rsidR="00643AF4">
              <w:rPr>
                <w:rFonts w:ascii="Times New Roman" w:hAnsi="Times New Roman" w:cs="Times New Roman"/>
              </w:rPr>
              <w:t>тичные, для сложения, реверсивный счетчик. Дешифратор, шифратор.</w:t>
            </w:r>
          </w:p>
        </w:tc>
        <w:tc>
          <w:tcPr>
            <w:tcW w:w="719" w:type="dxa"/>
            <w:gridSpan w:val="3"/>
            <w:vAlign w:val="center"/>
          </w:tcPr>
          <w:p w:rsidR="00643AF4" w:rsidRDefault="00643AF4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vAlign w:val="center"/>
          </w:tcPr>
          <w:p w:rsidR="00643AF4" w:rsidRDefault="00643AF4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" w:type="dxa"/>
            <w:gridSpan w:val="2"/>
            <w:vAlign w:val="center"/>
          </w:tcPr>
          <w:p w:rsidR="00643AF4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3" w:type="dxa"/>
            <w:vAlign w:val="center"/>
          </w:tcPr>
          <w:p w:rsidR="00643AF4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70" w:type="dxa"/>
            <w:vAlign w:val="center"/>
          </w:tcPr>
          <w:p w:rsidR="00643AF4" w:rsidRDefault="00643AF4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3E7F70" w:rsidRPr="00C41509" w:rsidTr="00D00617">
        <w:trPr>
          <w:trHeight w:val="663"/>
        </w:trPr>
        <w:tc>
          <w:tcPr>
            <w:tcW w:w="1395" w:type="dxa"/>
          </w:tcPr>
          <w:p w:rsidR="003E7F70" w:rsidRPr="00C41509" w:rsidRDefault="00643AF4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5.Микропроцессорные средства</w:t>
            </w:r>
          </w:p>
        </w:tc>
        <w:tc>
          <w:tcPr>
            <w:tcW w:w="4815" w:type="dxa"/>
          </w:tcPr>
          <w:p w:rsidR="003E7F70" w:rsidRPr="00C41509" w:rsidRDefault="00643AF4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Микропроцессор: функциональная схема, система команд. Языки, МК комплекты, ввод-вывод</w:t>
            </w:r>
            <w:r w:rsidR="00164DB6">
              <w:rPr>
                <w:rFonts w:ascii="Times New Roman" w:hAnsi="Times New Roman" w:cs="Times New Roman"/>
              </w:rPr>
              <w:t>, интерфейсы, таймер, программирование.</w:t>
            </w:r>
          </w:p>
        </w:tc>
        <w:tc>
          <w:tcPr>
            <w:tcW w:w="719" w:type="dxa"/>
            <w:gridSpan w:val="3"/>
            <w:vAlign w:val="center"/>
          </w:tcPr>
          <w:p w:rsidR="00164DB6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vAlign w:val="center"/>
          </w:tcPr>
          <w:p w:rsidR="003E7F70" w:rsidRPr="00C41509" w:rsidRDefault="003E7F70" w:rsidP="00D006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2"/>
            <w:vAlign w:val="center"/>
          </w:tcPr>
          <w:p w:rsidR="003E7F70" w:rsidRPr="00C41509" w:rsidRDefault="003E7F70" w:rsidP="00D006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vAlign w:val="center"/>
          </w:tcPr>
          <w:p w:rsidR="00164DB6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64D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0" w:type="dxa"/>
            <w:vAlign w:val="center"/>
          </w:tcPr>
          <w:p w:rsidR="003E7F70" w:rsidRPr="00C41509" w:rsidRDefault="003E7F70" w:rsidP="00D006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5045" w:rsidRPr="00C41509" w:rsidTr="00D00617">
        <w:trPr>
          <w:trHeight w:val="475"/>
        </w:trPr>
        <w:tc>
          <w:tcPr>
            <w:tcW w:w="1395" w:type="dxa"/>
            <w:vMerge w:val="restart"/>
          </w:tcPr>
          <w:p w:rsidR="00695045" w:rsidRPr="00C41509" w:rsidRDefault="00695045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6.Преобразователи сигналов и источники питания.</w:t>
            </w:r>
          </w:p>
        </w:tc>
        <w:tc>
          <w:tcPr>
            <w:tcW w:w="4815" w:type="dxa"/>
          </w:tcPr>
          <w:p w:rsidR="00695045" w:rsidRPr="00C41509" w:rsidRDefault="00695045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математических операций  на ОУ. Модуляторы, детекторы, ЦАП, АЦП.</w:t>
            </w:r>
          </w:p>
        </w:tc>
        <w:tc>
          <w:tcPr>
            <w:tcW w:w="707" w:type="dxa"/>
            <w:gridSpan w:val="2"/>
            <w:vAlign w:val="center"/>
          </w:tcPr>
          <w:p w:rsidR="00695045" w:rsidRPr="00C41509" w:rsidRDefault="00695045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gridSpan w:val="2"/>
            <w:vAlign w:val="center"/>
          </w:tcPr>
          <w:p w:rsidR="00695045" w:rsidRPr="00C41509" w:rsidRDefault="00695045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0" w:type="dxa"/>
            <w:vAlign w:val="center"/>
          </w:tcPr>
          <w:p w:rsidR="00695045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gridSpan w:val="2"/>
            <w:vAlign w:val="center"/>
          </w:tcPr>
          <w:p w:rsidR="00695045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950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0" w:type="dxa"/>
          </w:tcPr>
          <w:p w:rsidR="00695045" w:rsidRDefault="00D00617" w:rsidP="00CA1A3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695045" w:rsidRPr="00C41509" w:rsidRDefault="00695045" w:rsidP="002668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695045" w:rsidRPr="00C41509" w:rsidTr="00D00617">
        <w:trPr>
          <w:trHeight w:val="462"/>
        </w:trPr>
        <w:tc>
          <w:tcPr>
            <w:tcW w:w="1395" w:type="dxa"/>
            <w:vMerge/>
          </w:tcPr>
          <w:p w:rsidR="00695045" w:rsidRDefault="00695045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:rsidR="00695045" w:rsidRDefault="00695045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Функциональные схемы НП.  Выпрямители, фильтры, стабилизаторы, умножители напряжения.</w:t>
            </w:r>
          </w:p>
        </w:tc>
        <w:tc>
          <w:tcPr>
            <w:tcW w:w="707" w:type="dxa"/>
            <w:gridSpan w:val="2"/>
            <w:vAlign w:val="center"/>
          </w:tcPr>
          <w:p w:rsidR="00695045" w:rsidRPr="00C41509" w:rsidRDefault="00695045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gridSpan w:val="2"/>
            <w:vAlign w:val="center"/>
          </w:tcPr>
          <w:p w:rsidR="00695045" w:rsidRPr="00C41509" w:rsidRDefault="00695045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0" w:type="dxa"/>
            <w:vAlign w:val="center"/>
          </w:tcPr>
          <w:p w:rsidR="00695045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gridSpan w:val="2"/>
            <w:vAlign w:val="center"/>
          </w:tcPr>
          <w:p w:rsidR="00695045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70" w:type="dxa"/>
          </w:tcPr>
          <w:p w:rsidR="00D00617" w:rsidRDefault="00D00617" w:rsidP="00D0061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695045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695045" w:rsidRPr="00C41509" w:rsidTr="00D00617">
        <w:trPr>
          <w:trHeight w:val="655"/>
        </w:trPr>
        <w:tc>
          <w:tcPr>
            <w:tcW w:w="1395" w:type="dxa"/>
            <w:vMerge/>
          </w:tcPr>
          <w:p w:rsidR="00695045" w:rsidRDefault="00695045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:rsidR="00695045" w:rsidRDefault="00695045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Ключи по переменному току, регуляторы напряжения, инверторы.</w:t>
            </w:r>
          </w:p>
        </w:tc>
        <w:tc>
          <w:tcPr>
            <w:tcW w:w="707" w:type="dxa"/>
            <w:gridSpan w:val="2"/>
            <w:vAlign w:val="center"/>
          </w:tcPr>
          <w:p w:rsidR="00695045" w:rsidRDefault="00695045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gridSpan w:val="2"/>
            <w:vAlign w:val="center"/>
          </w:tcPr>
          <w:p w:rsidR="00695045" w:rsidRDefault="00695045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0" w:type="dxa"/>
            <w:vAlign w:val="center"/>
          </w:tcPr>
          <w:p w:rsidR="00695045" w:rsidRPr="00C41509" w:rsidRDefault="00695045" w:rsidP="00D006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695045" w:rsidRPr="00C41509" w:rsidRDefault="00D00617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70" w:type="dxa"/>
            <w:vAlign w:val="center"/>
          </w:tcPr>
          <w:p w:rsidR="00695045" w:rsidRDefault="00695045" w:rsidP="00D00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C41509" w:rsidTr="00D00617">
        <w:trPr>
          <w:trHeight w:val="18"/>
        </w:trPr>
        <w:tc>
          <w:tcPr>
            <w:tcW w:w="1395" w:type="dxa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  <w:gridSpan w:val="2"/>
          </w:tcPr>
          <w:p w:rsidR="00114712" w:rsidRPr="00695045" w:rsidRDefault="00695045" w:rsidP="00CA1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5045">
              <w:rPr>
                <w:rFonts w:ascii="Times New Roman" w:hAnsi="Times New Roman" w:cs="Times New Roman"/>
                <w:sz w:val="28"/>
                <w:szCs w:val="28"/>
              </w:rPr>
              <w:t>Выполнение курсовой работы</w:t>
            </w:r>
          </w:p>
        </w:tc>
        <w:tc>
          <w:tcPr>
            <w:tcW w:w="711" w:type="dxa"/>
            <w:gridSpan w:val="2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</w:tcPr>
          <w:p w:rsidR="00114712" w:rsidRPr="00C41509" w:rsidRDefault="00114712" w:rsidP="006950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114712" w:rsidRPr="00C41509" w:rsidTr="00D00617">
        <w:trPr>
          <w:trHeight w:val="18"/>
        </w:trPr>
        <w:tc>
          <w:tcPr>
            <w:tcW w:w="1395" w:type="dxa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  <w:gridSpan w:val="2"/>
          </w:tcPr>
          <w:p w:rsidR="00114712" w:rsidRPr="00695045" w:rsidRDefault="00695045" w:rsidP="006950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5045"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711" w:type="dxa"/>
            <w:gridSpan w:val="2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</w:tcPr>
          <w:p w:rsidR="00114712" w:rsidRPr="00C41509" w:rsidRDefault="00D00617" w:rsidP="00695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70" w:type="dxa"/>
          </w:tcPr>
          <w:p w:rsidR="00114712" w:rsidRPr="00C41509" w:rsidRDefault="00D00617" w:rsidP="00695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</w:p>
        </w:tc>
      </w:tr>
      <w:tr w:rsidR="00114712" w:rsidRPr="00C41509" w:rsidTr="00D00617">
        <w:trPr>
          <w:trHeight w:val="18"/>
        </w:trPr>
        <w:tc>
          <w:tcPr>
            <w:tcW w:w="1395" w:type="dxa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  <w:gridSpan w:val="2"/>
          </w:tcPr>
          <w:p w:rsidR="00114712" w:rsidRPr="00695045" w:rsidRDefault="00843062" w:rsidP="00CA1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5045">
              <w:rPr>
                <w:rFonts w:ascii="Times New Roman" w:hAnsi="Times New Roman" w:cs="Times New Roman"/>
                <w:sz w:val="28"/>
                <w:szCs w:val="28"/>
              </w:rPr>
              <w:t>Итого по дисциплине</w:t>
            </w:r>
          </w:p>
        </w:tc>
        <w:tc>
          <w:tcPr>
            <w:tcW w:w="711" w:type="dxa"/>
            <w:gridSpan w:val="2"/>
          </w:tcPr>
          <w:p w:rsidR="00114712" w:rsidRPr="00C41509" w:rsidRDefault="00695045" w:rsidP="00695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8" w:type="dxa"/>
          </w:tcPr>
          <w:p w:rsidR="00114712" w:rsidRPr="00C41509" w:rsidRDefault="00D00617" w:rsidP="00695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70" w:type="dxa"/>
          </w:tcPr>
          <w:p w:rsidR="00114712" w:rsidRPr="00C41509" w:rsidRDefault="00D0061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8" w:type="dxa"/>
            <w:gridSpan w:val="2"/>
          </w:tcPr>
          <w:p w:rsidR="00114712" w:rsidRPr="00C41509" w:rsidRDefault="00C04123" w:rsidP="00695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125+27</w:t>
            </w:r>
          </w:p>
        </w:tc>
        <w:tc>
          <w:tcPr>
            <w:tcW w:w="570" w:type="dxa"/>
          </w:tcPr>
          <w:p w:rsidR="00114712" w:rsidRPr="00C41509" w:rsidRDefault="00114712" w:rsidP="00CA1A34">
            <w:pPr>
              <w:rPr>
                <w:rFonts w:ascii="Times New Roman" w:hAnsi="Times New Roman" w:cs="Times New Roman"/>
              </w:rPr>
            </w:pPr>
          </w:p>
        </w:tc>
      </w:tr>
    </w:tbl>
    <w:p w:rsidR="00CA1A34" w:rsidRDefault="00CA1A34" w:rsidP="00C04123">
      <w:pPr>
        <w:spacing w:line="240" w:lineRule="auto"/>
        <w:rPr>
          <w:sz w:val="24"/>
          <w:szCs w:val="24"/>
        </w:rPr>
      </w:pPr>
    </w:p>
    <w:p w:rsidR="00D925C3" w:rsidRPr="00C04123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C04123">
        <w:rPr>
          <w:rFonts w:ascii="Times New Roman" w:hAnsi="Times New Roman" w:cs="Times New Roman"/>
          <w:sz w:val="28"/>
          <w:szCs w:val="28"/>
        </w:rPr>
        <w:t>Таблица 5.</w:t>
      </w:r>
      <w:r w:rsidR="002A4BF5" w:rsidRPr="00C04123">
        <w:rPr>
          <w:rFonts w:ascii="Times New Roman" w:hAnsi="Times New Roman" w:cs="Times New Roman"/>
          <w:sz w:val="28"/>
          <w:szCs w:val="28"/>
        </w:rPr>
        <w:t>2</w:t>
      </w:r>
      <w:r w:rsidR="00C04123" w:rsidRPr="00C04123">
        <w:rPr>
          <w:rFonts w:ascii="Times New Roman" w:hAnsi="Times New Roman" w:cs="Times New Roman"/>
          <w:sz w:val="28"/>
          <w:szCs w:val="28"/>
        </w:rPr>
        <w:t xml:space="preserve"> -</w:t>
      </w:r>
      <w:r w:rsidRPr="00C04123">
        <w:rPr>
          <w:rFonts w:ascii="Times New Roman" w:hAnsi="Times New Roman" w:cs="Times New Roman"/>
          <w:sz w:val="28"/>
          <w:szCs w:val="28"/>
        </w:rPr>
        <w:t xml:space="preserve"> Перечень лабораторных</w:t>
      </w:r>
      <w:r w:rsidR="00C04123">
        <w:rPr>
          <w:rFonts w:ascii="Times New Roman" w:hAnsi="Times New Roman" w:cs="Times New Roman"/>
          <w:sz w:val="28"/>
          <w:szCs w:val="28"/>
        </w:rPr>
        <w:t xml:space="preserve"> и практических</w:t>
      </w:r>
      <w:r w:rsidRPr="00C04123">
        <w:rPr>
          <w:rFonts w:ascii="Times New Roman" w:hAnsi="Times New Roman" w:cs="Times New Roman"/>
          <w:sz w:val="28"/>
          <w:szCs w:val="28"/>
        </w:rPr>
        <w:t xml:space="preserve"> работ</w:t>
      </w:r>
    </w:p>
    <w:p w:rsidR="002A4BF5" w:rsidRPr="00695045" w:rsidRDefault="002A4BF5" w:rsidP="00C041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Лабораторные</w:t>
      </w:r>
      <w:r w:rsidR="00C04123">
        <w:rPr>
          <w:rFonts w:ascii="Times New Roman" w:hAnsi="Times New Roman" w:cs="Times New Roman"/>
          <w:sz w:val="28"/>
          <w:szCs w:val="28"/>
        </w:rPr>
        <w:t xml:space="preserve"> и практические</w:t>
      </w:r>
      <w:r>
        <w:rPr>
          <w:rFonts w:ascii="Times New Roman" w:hAnsi="Times New Roman" w:cs="Times New Roman"/>
          <w:sz w:val="28"/>
          <w:szCs w:val="28"/>
        </w:rPr>
        <w:t xml:space="preserve"> работы проводятся в специализированной лаборатории оснащенной измерительным оборудованием и лабораторным оборудованием по несколько комплектов на каждую работу, что позволяет проводить работы фронтально</w:t>
      </w:r>
    </w:p>
    <w:tbl>
      <w:tblPr>
        <w:tblStyle w:val="a4"/>
        <w:tblW w:w="0" w:type="auto"/>
        <w:tblLook w:val="04A0"/>
      </w:tblPr>
      <w:tblGrid>
        <w:gridCol w:w="2660"/>
        <w:gridCol w:w="3813"/>
        <w:gridCol w:w="1942"/>
        <w:gridCol w:w="1156"/>
      </w:tblGrid>
      <w:tr w:rsidR="00D925C3" w:rsidRPr="00695045" w:rsidTr="00F572C6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D925C3" w:rsidRPr="00695045" w:rsidRDefault="00D925C3" w:rsidP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5045">
              <w:rPr>
                <w:rFonts w:ascii="Times New Roman" w:hAnsi="Times New Roman" w:cs="Times New Roman"/>
                <w:sz w:val="28"/>
                <w:szCs w:val="28"/>
              </w:rPr>
              <w:t>№ раздела</w:t>
            </w:r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D925C3" w:rsidRPr="00695045" w:rsidRDefault="00D925C3" w:rsidP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5045">
              <w:rPr>
                <w:rFonts w:ascii="Times New Roman" w:hAnsi="Times New Roman" w:cs="Times New Roman"/>
                <w:sz w:val="28"/>
                <w:szCs w:val="28"/>
              </w:rPr>
              <w:t>Наименование лабораторных работ</w:t>
            </w:r>
          </w:p>
        </w:tc>
        <w:tc>
          <w:tcPr>
            <w:tcW w:w="3098" w:type="dxa"/>
            <w:gridSpan w:val="2"/>
            <w:tcBorders>
              <w:bottom w:val="single" w:sz="4" w:space="0" w:color="auto"/>
            </w:tcBorders>
            <w:vAlign w:val="center"/>
          </w:tcPr>
          <w:p w:rsidR="00D925C3" w:rsidRPr="00695045" w:rsidRDefault="00D925C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045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C04123" w:rsidRPr="00695045" w:rsidTr="00F572C6">
        <w:trPr>
          <w:trHeight w:val="333"/>
        </w:trPr>
        <w:tc>
          <w:tcPr>
            <w:tcW w:w="2660" w:type="dxa"/>
          </w:tcPr>
          <w:p w:rsidR="00C04123" w:rsidRP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3" w:type="dxa"/>
          </w:tcPr>
          <w:p w:rsidR="00C04123" w:rsidRPr="00695045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2" w:type="dxa"/>
          </w:tcPr>
          <w:p w:rsid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56" w:type="dxa"/>
          </w:tcPr>
          <w:p w:rsid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4123" w:rsidRPr="00695045" w:rsidTr="00F572C6">
        <w:trPr>
          <w:trHeight w:val="585"/>
        </w:trPr>
        <w:tc>
          <w:tcPr>
            <w:tcW w:w="2660" w:type="dxa"/>
            <w:vMerge w:val="restart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950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Pr="00695045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</w:tcPr>
          <w:p w:rsidR="00C04123" w:rsidRPr="00695045" w:rsidRDefault="00C04123" w:rsidP="00C041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045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исследование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диодов</w:t>
            </w:r>
          </w:p>
        </w:tc>
        <w:tc>
          <w:tcPr>
            <w:tcW w:w="1942" w:type="dxa"/>
          </w:tcPr>
          <w:p w:rsidR="00C04123" w:rsidRPr="00695045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04123" w:rsidRPr="00695045" w:rsidRDefault="00C0412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6" w:type="dxa"/>
          </w:tcPr>
          <w:p w:rsidR="00C04123" w:rsidRDefault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Pr="00695045" w:rsidRDefault="00C04123" w:rsidP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123" w:rsidRPr="00695045" w:rsidTr="00F572C6">
        <w:trPr>
          <w:trHeight w:val="645"/>
        </w:trPr>
        <w:tc>
          <w:tcPr>
            <w:tcW w:w="2660" w:type="dxa"/>
            <w:vMerge/>
          </w:tcPr>
          <w:p w:rsidR="00C04123" w:rsidRDefault="00C0412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</w:tcPr>
          <w:p w:rsidR="00C04123" w:rsidRPr="00695045" w:rsidRDefault="00C04123" w:rsidP="009500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транзисторов</w:t>
            </w:r>
          </w:p>
        </w:tc>
        <w:tc>
          <w:tcPr>
            <w:tcW w:w="1942" w:type="dxa"/>
          </w:tcPr>
          <w:p w:rsidR="00C04123" w:rsidRPr="00695045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</w:tcPr>
          <w:p w:rsidR="00C04123" w:rsidRPr="00695045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123" w:rsidRPr="00695045" w:rsidTr="00F572C6">
        <w:trPr>
          <w:trHeight w:val="315"/>
        </w:trPr>
        <w:tc>
          <w:tcPr>
            <w:tcW w:w="2660" w:type="dxa"/>
            <w:vMerge/>
          </w:tcPr>
          <w:p w:rsidR="00C04123" w:rsidRDefault="00C0412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</w:tcPr>
          <w:p w:rsidR="00C04123" w:rsidRDefault="00C04123" w:rsidP="00950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тиристоров.</w:t>
            </w:r>
          </w:p>
        </w:tc>
        <w:tc>
          <w:tcPr>
            <w:tcW w:w="1942" w:type="dxa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</w:tcPr>
          <w:p w:rsid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4123" w:rsidRPr="00C04123" w:rsidRDefault="00C04123" w:rsidP="00C04123">
      <w:pPr>
        <w:jc w:val="right"/>
        <w:rPr>
          <w:rFonts w:ascii="Times New Roman" w:hAnsi="Times New Roman" w:cs="Times New Roman"/>
          <w:sz w:val="28"/>
          <w:szCs w:val="28"/>
        </w:rPr>
      </w:pPr>
      <w:r w:rsidRPr="00C04123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5.2</w:t>
      </w:r>
    </w:p>
    <w:tbl>
      <w:tblPr>
        <w:tblStyle w:val="a4"/>
        <w:tblW w:w="0" w:type="auto"/>
        <w:tblLook w:val="04A0"/>
      </w:tblPr>
      <w:tblGrid>
        <w:gridCol w:w="2660"/>
        <w:gridCol w:w="3813"/>
        <w:gridCol w:w="1942"/>
        <w:gridCol w:w="1156"/>
      </w:tblGrid>
      <w:tr w:rsidR="00C04123" w:rsidRPr="00695045" w:rsidTr="00F572C6">
        <w:trPr>
          <w:trHeight w:val="333"/>
        </w:trPr>
        <w:tc>
          <w:tcPr>
            <w:tcW w:w="2660" w:type="dxa"/>
          </w:tcPr>
          <w:p w:rsidR="00C04123" w:rsidRPr="00C04123" w:rsidRDefault="00C04123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3" w:type="dxa"/>
          </w:tcPr>
          <w:p w:rsidR="00C04123" w:rsidRPr="00695045" w:rsidRDefault="00C04123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2" w:type="dxa"/>
          </w:tcPr>
          <w:p w:rsidR="00C04123" w:rsidRDefault="00C04123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56" w:type="dxa"/>
          </w:tcPr>
          <w:p w:rsidR="00C04123" w:rsidRDefault="00C04123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4123" w:rsidRPr="00695045" w:rsidTr="00F572C6">
        <w:trPr>
          <w:trHeight w:val="537"/>
        </w:trPr>
        <w:tc>
          <w:tcPr>
            <w:tcW w:w="2660" w:type="dxa"/>
            <w:vMerge w:val="restart"/>
            <w:vAlign w:val="center"/>
          </w:tcPr>
          <w:p w:rsidR="00C04123" w:rsidRDefault="00C04123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13" w:type="dxa"/>
          </w:tcPr>
          <w:p w:rsidR="00C04123" w:rsidRPr="00695045" w:rsidRDefault="00C04123" w:rsidP="002A4B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ОУ.</w:t>
            </w:r>
          </w:p>
        </w:tc>
        <w:tc>
          <w:tcPr>
            <w:tcW w:w="1942" w:type="dxa"/>
          </w:tcPr>
          <w:p w:rsidR="00C04123" w:rsidRPr="00695045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C04123" w:rsidRPr="00695045" w:rsidRDefault="00C0412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6" w:type="dxa"/>
          </w:tcPr>
          <w:p w:rsidR="00C04123" w:rsidRDefault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Pr="00695045" w:rsidRDefault="00C04123" w:rsidP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123" w:rsidRPr="00695045" w:rsidTr="00F572C6">
        <w:trPr>
          <w:trHeight w:val="600"/>
        </w:trPr>
        <w:tc>
          <w:tcPr>
            <w:tcW w:w="2660" w:type="dxa"/>
            <w:vMerge/>
          </w:tcPr>
          <w:p w:rsidR="00C04123" w:rsidRDefault="00C0412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</w:tcPr>
          <w:p w:rsidR="00C04123" w:rsidRPr="00695045" w:rsidRDefault="00C04123" w:rsidP="00950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усилителя с ОЭ</w:t>
            </w:r>
          </w:p>
        </w:tc>
        <w:tc>
          <w:tcPr>
            <w:tcW w:w="1942" w:type="dxa"/>
          </w:tcPr>
          <w:p w:rsidR="00C04123" w:rsidRPr="00695045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04123" w:rsidRDefault="00C0412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6" w:type="dxa"/>
          </w:tcPr>
          <w:p w:rsidR="00C04123" w:rsidRDefault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 w:rsidP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123" w:rsidRPr="00695045" w:rsidTr="00F572C6">
        <w:trPr>
          <w:trHeight w:val="765"/>
        </w:trPr>
        <w:tc>
          <w:tcPr>
            <w:tcW w:w="2660" w:type="dxa"/>
            <w:vMerge/>
          </w:tcPr>
          <w:p w:rsidR="00C04123" w:rsidRDefault="00C0412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</w:tcPr>
          <w:p w:rsidR="00C04123" w:rsidRDefault="00C04123" w:rsidP="00950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мультивибратора.</w:t>
            </w:r>
          </w:p>
        </w:tc>
        <w:tc>
          <w:tcPr>
            <w:tcW w:w="1942" w:type="dxa"/>
          </w:tcPr>
          <w:p w:rsidR="00C04123" w:rsidRPr="00695045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04123" w:rsidRDefault="00C0412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6" w:type="dxa"/>
          </w:tcPr>
          <w:p w:rsidR="00C04123" w:rsidRDefault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 w:rsidP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123" w:rsidRPr="00695045" w:rsidTr="00F572C6">
        <w:tc>
          <w:tcPr>
            <w:tcW w:w="2660" w:type="dxa"/>
          </w:tcPr>
          <w:p w:rsidR="00C04123" w:rsidRPr="00695045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13" w:type="dxa"/>
          </w:tcPr>
          <w:p w:rsidR="00C04123" w:rsidRPr="00695045" w:rsidRDefault="00C04123" w:rsidP="009500F4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ГЛИН</w:t>
            </w:r>
          </w:p>
        </w:tc>
        <w:tc>
          <w:tcPr>
            <w:tcW w:w="1942" w:type="dxa"/>
          </w:tcPr>
          <w:p w:rsidR="00C04123" w:rsidRPr="00695045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04123" w:rsidRPr="00695045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Pr="00695045" w:rsidRDefault="00C0412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6" w:type="dxa"/>
          </w:tcPr>
          <w:p w:rsidR="00C04123" w:rsidRDefault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Pr="00695045" w:rsidRDefault="00C04123" w:rsidP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123" w:rsidRPr="00695045" w:rsidTr="00F572C6">
        <w:trPr>
          <w:trHeight w:val="900"/>
        </w:trPr>
        <w:tc>
          <w:tcPr>
            <w:tcW w:w="2660" w:type="dxa"/>
            <w:vMerge w:val="restart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13" w:type="dxa"/>
          </w:tcPr>
          <w:p w:rsidR="00C04123" w:rsidRDefault="00C04123" w:rsidP="009500F4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логических элементов НЕ, ИЛИ, И;</w:t>
            </w:r>
          </w:p>
        </w:tc>
        <w:tc>
          <w:tcPr>
            <w:tcW w:w="1942" w:type="dxa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6" w:type="dxa"/>
          </w:tcPr>
          <w:p w:rsid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4123" w:rsidRPr="00695045" w:rsidTr="00F572C6">
        <w:trPr>
          <w:trHeight w:val="630"/>
        </w:trPr>
        <w:tc>
          <w:tcPr>
            <w:tcW w:w="2660" w:type="dxa"/>
            <w:vMerge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</w:tcPr>
          <w:p w:rsidR="00C04123" w:rsidRDefault="00C04123" w:rsidP="009500F4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и исследование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триггеров</w:t>
            </w:r>
          </w:p>
        </w:tc>
        <w:tc>
          <w:tcPr>
            <w:tcW w:w="1942" w:type="dxa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6" w:type="dxa"/>
          </w:tcPr>
          <w:p w:rsid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123" w:rsidRPr="00695045" w:rsidTr="00F572C6">
        <w:trPr>
          <w:trHeight w:val="321"/>
        </w:trPr>
        <w:tc>
          <w:tcPr>
            <w:tcW w:w="2660" w:type="dxa"/>
            <w:vMerge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</w:tcPr>
          <w:p w:rsidR="00C04123" w:rsidRDefault="00C04123" w:rsidP="00713EB4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счетчика</w:t>
            </w:r>
          </w:p>
        </w:tc>
        <w:tc>
          <w:tcPr>
            <w:tcW w:w="1942" w:type="dxa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6" w:type="dxa"/>
          </w:tcPr>
          <w:p w:rsid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4123" w:rsidRPr="00695045" w:rsidTr="00F572C6">
        <w:trPr>
          <w:trHeight w:val="600"/>
        </w:trPr>
        <w:tc>
          <w:tcPr>
            <w:tcW w:w="2660" w:type="dxa"/>
            <w:vMerge w:val="restart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13" w:type="dxa"/>
          </w:tcPr>
          <w:p w:rsidR="00C04123" w:rsidRDefault="00C04123" w:rsidP="00713EB4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схемы сложения на ОУ</w:t>
            </w:r>
          </w:p>
        </w:tc>
        <w:tc>
          <w:tcPr>
            <w:tcW w:w="1942" w:type="dxa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6" w:type="dxa"/>
          </w:tcPr>
          <w:p w:rsid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4123" w:rsidRPr="00695045" w:rsidTr="00F572C6">
        <w:trPr>
          <w:trHeight w:val="1020"/>
        </w:trPr>
        <w:tc>
          <w:tcPr>
            <w:tcW w:w="2660" w:type="dxa"/>
            <w:vMerge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</w:tcPr>
          <w:p w:rsidR="00C04123" w:rsidRPr="00713EB4" w:rsidRDefault="00C04123" w:rsidP="00713EB4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и исследование 2х  п.п. выпрямителя 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фильтром.</w:t>
            </w:r>
          </w:p>
        </w:tc>
        <w:tc>
          <w:tcPr>
            <w:tcW w:w="1942" w:type="dxa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</w:tcPr>
          <w:p w:rsidR="00C04123" w:rsidRDefault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04123" w:rsidRPr="00695045" w:rsidTr="00F572C6">
        <w:trPr>
          <w:trHeight w:val="255"/>
        </w:trPr>
        <w:tc>
          <w:tcPr>
            <w:tcW w:w="2660" w:type="dxa"/>
            <w:vMerge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</w:tcPr>
          <w:p w:rsidR="00C04123" w:rsidRDefault="00C04123" w:rsidP="00713EB4">
            <w:pPr>
              <w:tabs>
                <w:tab w:val="left" w:pos="9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электронного стабилизатора напряжения.</w:t>
            </w:r>
          </w:p>
        </w:tc>
        <w:tc>
          <w:tcPr>
            <w:tcW w:w="1942" w:type="dxa"/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6" w:type="dxa"/>
          </w:tcPr>
          <w:p w:rsidR="00C04123" w:rsidRDefault="00C0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04123" w:rsidRPr="00695045" w:rsidTr="00F572C6">
        <w:tc>
          <w:tcPr>
            <w:tcW w:w="2660" w:type="dxa"/>
            <w:tcBorders>
              <w:bottom w:val="single" w:sz="4" w:space="0" w:color="auto"/>
            </w:tcBorders>
          </w:tcPr>
          <w:p w:rsidR="00C04123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C04123" w:rsidRDefault="00C04123" w:rsidP="009500F4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:rsidR="00C04123" w:rsidRPr="00713EB4" w:rsidRDefault="00C04123" w:rsidP="009500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:rsidR="00C04123" w:rsidRPr="00C04123" w:rsidRDefault="00C04123" w:rsidP="00C0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</w:tbl>
    <w:p w:rsidR="00D925C3" w:rsidRDefault="00D925C3" w:rsidP="00F572C6">
      <w:pPr>
        <w:spacing w:line="240" w:lineRule="auto"/>
        <w:rPr>
          <w:sz w:val="28"/>
          <w:szCs w:val="28"/>
        </w:rPr>
      </w:pPr>
    </w:p>
    <w:p w:rsidR="009C207F" w:rsidRPr="00713EB4" w:rsidRDefault="009C207F" w:rsidP="00C0412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3EB4">
        <w:rPr>
          <w:rFonts w:ascii="Times New Roman" w:hAnsi="Times New Roman" w:cs="Times New Roman"/>
          <w:b/>
          <w:sz w:val="28"/>
          <w:szCs w:val="28"/>
        </w:rPr>
        <w:t>6. Образовательные технологии</w:t>
      </w:r>
    </w:p>
    <w:p w:rsidR="009C207F" w:rsidRDefault="009C207F" w:rsidP="007D58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Удельный вес занятий</w:t>
      </w:r>
      <w:r w:rsidR="00713EB4">
        <w:rPr>
          <w:rFonts w:ascii="Times New Roman" w:hAnsi="Times New Roman" w:cs="Times New Roman"/>
          <w:sz w:val="28"/>
          <w:szCs w:val="28"/>
        </w:rPr>
        <w:t xml:space="preserve"> проводимых</w:t>
      </w:r>
      <w:r>
        <w:rPr>
          <w:rFonts w:ascii="Times New Roman" w:hAnsi="Times New Roman" w:cs="Times New Roman"/>
          <w:sz w:val="28"/>
          <w:szCs w:val="28"/>
        </w:rPr>
        <w:t xml:space="preserve"> в активных и интерактивных формах по О</w:t>
      </w:r>
      <w:r w:rsidR="00C0412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>
        <w:rPr>
          <w:rFonts w:ascii="Times New Roman" w:hAnsi="Times New Roman" w:cs="Times New Roman"/>
          <w:sz w:val="28"/>
          <w:szCs w:val="28"/>
        </w:rPr>
        <w:t>». По дисциплине «</w:t>
      </w:r>
      <w:r w:rsidR="00713EB4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Электроника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планируется </w:t>
      </w:r>
      <w:r w:rsidR="00C0412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713EB4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F572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час</w:t>
      </w:r>
      <w:r w:rsidR="00713EB4"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proofErr w:type="gramEnd"/>
      <w:r w:rsidR="00F572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т.е. </w:t>
      </w:r>
      <w:r w:rsidR="00713EB4">
        <w:rPr>
          <w:rFonts w:ascii="Times New Roman" w:eastAsia="Times New Roman" w:hAnsi="Times New Roman" w:cs="Times New Roman"/>
          <w:sz w:val="28"/>
          <w:szCs w:val="28"/>
          <w:lang w:eastAsia="ar-SA"/>
        </w:rPr>
        <w:t>более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713EB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%, согласно таб</w:t>
      </w:r>
      <w:r w:rsidR="00F572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лица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</w:p>
    <w:p w:rsidR="00F572C6" w:rsidRDefault="00F572C6" w:rsidP="007D58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C207F" w:rsidRDefault="009C207F" w:rsidP="007D58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Таблица 6 </w:t>
      </w:r>
      <w:r w:rsidR="00C04123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Активные и интерактивные формы</w:t>
      </w:r>
      <w:r w:rsidR="008E60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проведения аудиторных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занятий по предмету «</w:t>
      </w:r>
      <w:r w:rsidR="008E60F0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Электроника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8E60F0" w:rsidRDefault="008E60F0" w:rsidP="007D588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4"/>
        <w:tblW w:w="0" w:type="auto"/>
        <w:tblLook w:val="04A0"/>
      </w:tblPr>
      <w:tblGrid>
        <w:gridCol w:w="1125"/>
        <w:gridCol w:w="1554"/>
        <w:gridCol w:w="5550"/>
        <w:gridCol w:w="1240"/>
      </w:tblGrid>
      <w:tr w:rsidR="00B0634E" w:rsidTr="00F572C6">
        <w:tc>
          <w:tcPr>
            <w:tcW w:w="1125" w:type="dxa"/>
          </w:tcPr>
          <w:p w:rsidR="00B0634E" w:rsidRPr="00B0634E" w:rsidRDefault="00B0634E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34E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554" w:type="dxa"/>
          </w:tcPr>
          <w:p w:rsidR="00B0634E" w:rsidRPr="00B0634E" w:rsidRDefault="00B0634E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550" w:type="dxa"/>
          </w:tcPr>
          <w:p w:rsidR="00B0634E" w:rsidRPr="00B0634E" w:rsidRDefault="00B0634E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34E"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ользуемые формы занятий и тематика</w:t>
            </w:r>
          </w:p>
        </w:tc>
        <w:tc>
          <w:tcPr>
            <w:tcW w:w="1240" w:type="dxa"/>
          </w:tcPr>
          <w:p w:rsidR="00B0634E" w:rsidRPr="00B0634E" w:rsidRDefault="00B0634E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F572C6" w:rsidTr="00F572C6">
        <w:tc>
          <w:tcPr>
            <w:tcW w:w="1125" w:type="dxa"/>
            <w:vAlign w:val="center"/>
          </w:tcPr>
          <w:p w:rsidR="00F572C6" w:rsidRPr="00F572C6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4" w:type="dxa"/>
            <w:vAlign w:val="center"/>
          </w:tcPr>
          <w:p w:rsidR="00F572C6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50" w:type="dxa"/>
            <w:vAlign w:val="center"/>
          </w:tcPr>
          <w:p w:rsidR="00F572C6" w:rsidRPr="00695045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0" w:type="dxa"/>
            <w:vAlign w:val="center"/>
          </w:tcPr>
          <w:p w:rsidR="00F572C6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595F" w:rsidTr="00F572C6">
        <w:tc>
          <w:tcPr>
            <w:tcW w:w="1125" w:type="dxa"/>
          </w:tcPr>
          <w:p w:rsidR="0070595F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554" w:type="dxa"/>
          </w:tcPr>
          <w:p w:rsidR="0070595F" w:rsidRDefault="008E60F0" w:rsidP="00B063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Лаб.</w:t>
            </w:r>
            <w:r w:rsidR="00F572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  <w:tc>
          <w:tcPr>
            <w:tcW w:w="5550" w:type="dxa"/>
          </w:tcPr>
          <w:p w:rsidR="0070595F" w:rsidRDefault="008E60F0" w:rsidP="008E60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045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исследование диодов.</w:t>
            </w:r>
          </w:p>
          <w:p w:rsidR="008E60F0" w:rsidRDefault="008E60F0" w:rsidP="008E60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Учебные групповые дискуссии</w:t>
            </w:r>
          </w:p>
        </w:tc>
        <w:tc>
          <w:tcPr>
            <w:tcW w:w="1240" w:type="dxa"/>
          </w:tcPr>
          <w:p w:rsidR="0070595F" w:rsidRDefault="0070595F" w:rsidP="00B063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F572C6" w:rsidRPr="00F572C6" w:rsidRDefault="00F572C6" w:rsidP="00F572C6">
      <w:pPr>
        <w:jc w:val="right"/>
        <w:rPr>
          <w:rFonts w:ascii="Times New Roman" w:hAnsi="Times New Roman" w:cs="Times New Roman"/>
          <w:sz w:val="28"/>
          <w:szCs w:val="28"/>
        </w:rPr>
      </w:pPr>
      <w:r w:rsidRPr="00F572C6">
        <w:rPr>
          <w:rFonts w:ascii="Times New Roman" w:hAnsi="Times New Roman" w:cs="Times New Roman"/>
          <w:sz w:val="28"/>
          <w:szCs w:val="28"/>
        </w:rPr>
        <w:lastRenderedPageBreak/>
        <w:t>Продолжение таблицы 6</w:t>
      </w:r>
    </w:p>
    <w:tbl>
      <w:tblPr>
        <w:tblStyle w:val="a4"/>
        <w:tblW w:w="0" w:type="auto"/>
        <w:tblLook w:val="04A0"/>
      </w:tblPr>
      <w:tblGrid>
        <w:gridCol w:w="959"/>
        <w:gridCol w:w="1720"/>
        <w:gridCol w:w="5550"/>
        <w:gridCol w:w="1240"/>
      </w:tblGrid>
      <w:tr w:rsidR="00F572C6" w:rsidTr="00F572C6">
        <w:tc>
          <w:tcPr>
            <w:tcW w:w="959" w:type="dxa"/>
          </w:tcPr>
          <w:p w:rsidR="00F572C6" w:rsidRPr="00F572C6" w:rsidRDefault="00F572C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0" w:type="dxa"/>
          </w:tcPr>
          <w:p w:rsidR="00F572C6" w:rsidRDefault="00F572C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50" w:type="dxa"/>
          </w:tcPr>
          <w:p w:rsidR="00F572C6" w:rsidRPr="00695045" w:rsidRDefault="00F572C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0" w:type="dxa"/>
          </w:tcPr>
          <w:p w:rsidR="00F572C6" w:rsidRDefault="00F572C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595F" w:rsidTr="00F572C6">
        <w:tc>
          <w:tcPr>
            <w:tcW w:w="959" w:type="dxa"/>
          </w:tcPr>
          <w:p w:rsidR="0070595F" w:rsidRPr="008E60F0" w:rsidRDefault="00F572C6" w:rsidP="008E6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  <w:p w:rsidR="0070595F" w:rsidRDefault="0070595F" w:rsidP="007059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</w:tcPr>
          <w:p w:rsidR="0070595F" w:rsidRDefault="008E60F0" w:rsidP="00587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Лаб.</w:t>
            </w:r>
            <w:r w:rsidR="00F572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  <w:tc>
          <w:tcPr>
            <w:tcW w:w="5550" w:type="dxa"/>
          </w:tcPr>
          <w:p w:rsidR="0070595F" w:rsidRDefault="008E60F0" w:rsidP="00587A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и исследование 2х  п.п. выпрямителя 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фильтром.</w:t>
            </w:r>
          </w:p>
          <w:p w:rsidR="008E60F0" w:rsidRDefault="008E60F0" w:rsidP="00587A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Разбор конкретных ситуаций.</w:t>
            </w:r>
          </w:p>
        </w:tc>
        <w:tc>
          <w:tcPr>
            <w:tcW w:w="1240" w:type="dxa"/>
            <w:vAlign w:val="center"/>
          </w:tcPr>
          <w:p w:rsidR="0070595F" w:rsidRDefault="0070595F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95F" w:rsidRDefault="0070595F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72C6" w:rsidTr="00F572C6">
        <w:tc>
          <w:tcPr>
            <w:tcW w:w="959" w:type="dxa"/>
            <w:vAlign w:val="center"/>
          </w:tcPr>
          <w:p w:rsidR="00F572C6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720" w:type="dxa"/>
          </w:tcPr>
          <w:p w:rsidR="00F572C6" w:rsidRDefault="00F572C6" w:rsidP="00581B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  <w:tc>
          <w:tcPr>
            <w:tcW w:w="5550" w:type="dxa"/>
          </w:tcPr>
          <w:p w:rsidR="00F572C6" w:rsidRDefault="00F572C6" w:rsidP="00581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транзисторов.</w:t>
            </w:r>
          </w:p>
          <w:p w:rsidR="00F572C6" w:rsidRDefault="00F572C6" w:rsidP="00581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Учебные групповые дискуссии</w:t>
            </w:r>
          </w:p>
        </w:tc>
        <w:tc>
          <w:tcPr>
            <w:tcW w:w="1240" w:type="dxa"/>
            <w:vAlign w:val="center"/>
          </w:tcPr>
          <w:p w:rsidR="00F572C6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572C6" w:rsidTr="00F572C6">
        <w:trPr>
          <w:trHeight w:val="840"/>
        </w:trPr>
        <w:tc>
          <w:tcPr>
            <w:tcW w:w="959" w:type="dxa"/>
            <w:vMerge w:val="restart"/>
            <w:vAlign w:val="center"/>
          </w:tcPr>
          <w:p w:rsidR="00F572C6" w:rsidRPr="008E60F0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720" w:type="dxa"/>
          </w:tcPr>
          <w:p w:rsidR="00F572C6" w:rsidRDefault="00F572C6" w:rsidP="00D92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Лаб. работа</w:t>
            </w:r>
          </w:p>
        </w:tc>
        <w:tc>
          <w:tcPr>
            <w:tcW w:w="5550" w:type="dxa"/>
          </w:tcPr>
          <w:p w:rsidR="00F572C6" w:rsidRDefault="00F572C6" w:rsidP="00587A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логических элементов.</w:t>
            </w:r>
          </w:p>
          <w:p w:rsidR="00F572C6" w:rsidRDefault="00F572C6" w:rsidP="00587A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Разбор конкретных ситуаций.</w:t>
            </w:r>
          </w:p>
        </w:tc>
        <w:tc>
          <w:tcPr>
            <w:tcW w:w="1240" w:type="dxa"/>
            <w:vAlign w:val="center"/>
          </w:tcPr>
          <w:p w:rsidR="00F572C6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572C6" w:rsidTr="00F572C6">
        <w:trPr>
          <w:trHeight w:val="435"/>
        </w:trPr>
        <w:tc>
          <w:tcPr>
            <w:tcW w:w="959" w:type="dxa"/>
            <w:vMerge/>
          </w:tcPr>
          <w:p w:rsidR="00F572C6" w:rsidRDefault="00F572C6" w:rsidP="00705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20" w:type="dxa"/>
          </w:tcPr>
          <w:p w:rsidR="00F572C6" w:rsidRDefault="00F572C6" w:rsidP="00D92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Лаб. работа</w:t>
            </w:r>
          </w:p>
        </w:tc>
        <w:tc>
          <w:tcPr>
            <w:tcW w:w="5550" w:type="dxa"/>
          </w:tcPr>
          <w:p w:rsidR="00F572C6" w:rsidRDefault="00F572C6" w:rsidP="00227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 исследование триггеров.</w:t>
            </w:r>
          </w:p>
          <w:p w:rsidR="00F572C6" w:rsidRDefault="00F572C6" w:rsidP="002272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Разбор конкретных ситуаций.</w:t>
            </w:r>
          </w:p>
        </w:tc>
        <w:tc>
          <w:tcPr>
            <w:tcW w:w="1240" w:type="dxa"/>
            <w:vAlign w:val="center"/>
          </w:tcPr>
          <w:p w:rsidR="00F572C6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572C6" w:rsidTr="00F572C6">
        <w:tc>
          <w:tcPr>
            <w:tcW w:w="959" w:type="dxa"/>
          </w:tcPr>
          <w:p w:rsidR="00F572C6" w:rsidRPr="002272F9" w:rsidRDefault="00F572C6" w:rsidP="00227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720" w:type="dxa"/>
          </w:tcPr>
          <w:p w:rsidR="00F572C6" w:rsidRDefault="00F572C6" w:rsidP="00227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5550" w:type="dxa"/>
          </w:tcPr>
          <w:p w:rsidR="00F572C6" w:rsidRDefault="00F572C6" w:rsidP="00D92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Микропроцессоры.</w:t>
            </w:r>
          </w:p>
          <w:p w:rsidR="00F572C6" w:rsidRDefault="00F572C6" w:rsidP="00D92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по техпроцессам</w:t>
            </w:r>
          </w:p>
        </w:tc>
        <w:tc>
          <w:tcPr>
            <w:tcW w:w="1240" w:type="dxa"/>
            <w:vAlign w:val="center"/>
          </w:tcPr>
          <w:p w:rsidR="00F572C6" w:rsidRDefault="00F572C6" w:rsidP="00F5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72C6" w:rsidTr="002A1F84">
        <w:tc>
          <w:tcPr>
            <w:tcW w:w="8229" w:type="dxa"/>
            <w:gridSpan w:val="3"/>
          </w:tcPr>
          <w:p w:rsidR="00F572C6" w:rsidRDefault="00F572C6" w:rsidP="00D92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40" w:type="dxa"/>
          </w:tcPr>
          <w:p w:rsidR="00F572C6" w:rsidRDefault="00F572C6" w:rsidP="007059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:rsidR="009C207F" w:rsidRDefault="009C207F" w:rsidP="00D925C3">
      <w:pPr>
        <w:rPr>
          <w:rFonts w:ascii="Times New Roman" w:hAnsi="Times New Roman" w:cs="Times New Roman"/>
          <w:sz w:val="28"/>
          <w:szCs w:val="28"/>
        </w:rPr>
      </w:pPr>
    </w:p>
    <w:p w:rsidR="002272F9" w:rsidRDefault="002272F9" w:rsidP="00F572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Проводится посещение тематических и агропромышленных выставок с последующей групповой дискуссией по результатам посещения.</w:t>
      </w:r>
    </w:p>
    <w:p w:rsidR="000C024D" w:rsidRPr="0070595F" w:rsidRDefault="000C024D" w:rsidP="001801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2272F9" w:rsidRDefault="00D925C3" w:rsidP="00F572C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2F9">
        <w:rPr>
          <w:rFonts w:ascii="Times New Roman" w:hAnsi="Times New Roman" w:cs="Times New Roman"/>
          <w:b/>
          <w:sz w:val="28"/>
          <w:szCs w:val="28"/>
        </w:rPr>
        <w:t>7</w:t>
      </w:r>
      <w:r w:rsidRPr="002272F9">
        <w:rPr>
          <w:rFonts w:ascii="Times New Roman" w:hAnsi="Times New Roman" w:cs="Times New Roman"/>
          <w:b/>
        </w:rPr>
        <w:t>.</w:t>
      </w:r>
      <w:r w:rsidRPr="002272F9">
        <w:rPr>
          <w:rFonts w:ascii="Times New Roman" w:hAnsi="Times New Roman" w:cs="Times New Roman"/>
          <w:b/>
          <w:sz w:val="28"/>
          <w:szCs w:val="28"/>
        </w:rPr>
        <w:t xml:space="preserve">Характеристика </w:t>
      </w:r>
      <w:r w:rsidR="00716524" w:rsidRPr="002272F9">
        <w:rPr>
          <w:rFonts w:ascii="Times New Roman" w:hAnsi="Times New Roman" w:cs="Times New Roman"/>
          <w:b/>
          <w:sz w:val="28"/>
          <w:szCs w:val="28"/>
        </w:rPr>
        <w:t>фондовоценочных</w:t>
      </w:r>
      <w:r w:rsidRPr="002272F9">
        <w:rPr>
          <w:rFonts w:ascii="Times New Roman" w:hAnsi="Times New Roman" w:cs="Times New Roman"/>
          <w:b/>
          <w:sz w:val="28"/>
          <w:szCs w:val="28"/>
        </w:rPr>
        <w:t xml:space="preserve"> сре</w:t>
      </w:r>
      <w:proofErr w:type="gramStart"/>
      <w:r w:rsidRPr="002272F9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2272F9">
        <w:rPr>
          <w:rFonts w:ascii="Times New Roman" w:hAnsi="Times New Roman" w:cs="Times New Roman"/>
          <w:b/>
          <w:sz w:val="28"/>
          <w:szCs w:val="28"/>
        </w:rPr>
        <w:t xml:space="preserve">я текущего контроля успеваемости и промежуточной аттестации </w:t>
      </w:r>
    </w:p>
    <w:p w:rsidR="00D925C3" w:rsidRDefault="00D925C3" w:rsidP="00F572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</w:t>
      </w:r>
      <w:r w:rsidR="002272F9">
        <w:rPr>
          <w:rFonts w:ascii="Times New Roman" w:hAnsi="Times New Roman" w:cs="Times New Roman"/>
          <w:sz w:val="28"/>
          <w:szCs w:val="28"/>
        </w:rPr>
        <w:t>.</w:t>
      </w:r>
    </w:p>
    <w:p w:rsidR="002272F9" w:rsidRDefault="002272F9" w:rsidP="00F572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9C3EE5" w:rsidRDefault="00D925C3" w:rsidP="00F572C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3EE5">
        <w:rPr>
          <w:rFonts w:ascii="Times New Roman" w:hAnsi="Times New Roman" w:cs="Times New Roman"/>
          <w:b/>
          <w:sz w:val="28"/>
          <w:szCs w:val="28"/>
        </w:rPr>
        <w:t>7.1</w:t>
      </w:r>
      <w:r w:rsidR="009C3EE5" w:rsidRPr="009C3E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3EE5">
        <w:rPr>
          <w:rFonts w:ascii="Times New Roman" w:hAnsi="Times New Roman" w:cs="Times New Roman"/>
          <w:b/>
          <w:sz w:val="28"/>
          <w:szCs w:val="28"/>
        </w:rPr>
        <w:t>Характеристика оценочных сре</w:t>
      </w:r>
      <w:proofErr w:type="gramStart"/>
      <w:r w:rsidRPr="009C3EE5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9C3EE5">
        <w:rPr>
          <w:rFonts w:ascii="Times New Roman" w:hAnsi="Times New Roman" w:cs="Times New Roman"/>
          <w:b/>
          <w:sz w:val="28"/>
          <w:szCs w:val="28"/>
        </w:rPr>
        <w:t>я текущего контроля успеваемости</w:t>
      </w:r>
    </w:p>
    <w:p w:rsidR="00D925C3" w:rsidRDefault="00D925C3" w:rsidP="00F572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Текущий контроль знании осуществляется в виде устного и письменного опроса </w:t>
      </w:r>
      <w:r w:rsidR="002272F9">
        <w:rPr>
          <w:rFonts w:ascii="Times New Roman" w:hAnsi="Times New Roman" w:cs="Times New Roman"/>
          <w:sz w:val="28"/>
          <w:szCs w:val="28"/>
        </w:rPr>
        <w:t>(защита лаб.</w:t>
      </w:r>
      <w:r w:rsidR="009C3EE5">
        <w:rPr>
          <w:rFonts w:ascii="Times New Roman" w:hAnsi="Times New Roman" w:cs="Times New Roman"/>
          <w:sz w:val="28"/>
          <w:szCs w:val="28"/>
        </w:rPr>
        <w:t xml:space="preserve"> </w:t>
      </w:r>
      <w:r w:rsidR="002272F9">
        <w:rPr>
          <w:rFonts w:ascii="Times New Roman" w:hAnsi="Times New Roman" w:cs="Times New Roman"/>
          <w:sz w:val="28"/>
          <w:szCs w:val="28"/>
        </w:rPr>
        <w:t>работы)</w:t>
      </w:r>
      <w:r w:rsidR="009C3E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пройденным темам  на каждо</w:t>
      </w:r>
      <w:r w:rsidR="0071652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лабораторном  занятии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согласно предварительно выданных вопросов для подготовки </w:t>
      </w:r>
      <w:r w:rsidR="002272F9">
        <w:rPr>
          <w:rFonts w:ascii="Times New Roman" w:hAnsi="Times New Roman" w:cs="Times New Roman"/>
          <w:sz w:val="28"/>
          <w:szCs w:val="28"/>
        </w:rPr>
        <w:t>.</w:t>
      </w:r>
    </w:p>
    <w:p w:rsidR="00D925C3" w:rsidRDefault="00D925C3" w:rsidP="00F572C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Примерный перечень вопросов для оценки усвоения содержания лабораторных работ</w:t>
      </w:r>
      <w:r w:rsidR="00112AD2">
        <w:rPr>
          <w:rFonts w:ascii="Times New Roman" w:hAnsi="Times New Roman" w:cs="Times New Roman"/>
          <w:sz w:val="28"/>
          <w:szCs w:val="28"/>
        </w:rPr>
        <w:t>: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="00D2300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2300B">
        <w:rPr>
          <w:rFonts w:ascii="Times New Roman" w:hAnsi="Times New Roman" w:cs="Times New Roman"/>
          <w:sz w:val="28"/>
          <w:szCs w:val="28"/>
        </w:rPr>
        <w:t>/п приборы с одним р/п переходом.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2300B">
        <w:rPr>
          <w:rFonts w:ascii="Times New Roman" w:hAnsi="Times New Roman" w:cs="Times New Roman"/>
          <w:sz w:val="28"/>
          <w:szCs w:val="28"/>
        </w:rPr>
        <w:t xml:space="preserve">Работа  </w:t>
      </w:r>
      <w:proofErr w:type="gramStart"/>
      <w:r w:rsidR="00D2300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2300B">
        <w:rPr>
          <w:rFonts w:ascii="Times New Roman" w:hAnsi="Times New Roman" w:cs="Times New Roman"/>
          <w:sz w:val="28"/>
          <w:szCs w:val="28"/>
        </w:rPr>
        <w:t>/п  перехода.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D2300B">
        <w:rPr>
          <w:rFonts w:ascii="Times New Roman" w:hAnsi="Times New Roman" w:cs="Times New Roman"/>
          <w:sz w:val="28"/>
          <w:szCs w:val="28"/>
        </w:rPr>
        <w:t>Силовые диоды, вентили.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2300B">
        <w:rPr>
          <w:rFonts w:ascii="Times New Roman" w:hAnsi="Times New Roman" w:cs="Times New Roman"/>
          <w:sz w:val="28"/>
          <w:szCs w:val="28"/>
        </w:rPr>
        <w:t>Стабилитроны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="00D2300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2300B">
        <w:rPr>
          <w:rFonts w:ascii="Times New Roman" w:hAnsi="Times New Roman" w:cs="Times New Roman"/>
          <w:sz w:val="28"/>
          <w:szCs w:val="28"/>
        </w:rPr>
        <w:t>/а  характеристика диода.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2300B">
        <w:rPr>
          <w:rFonts w:ascii="Times New Roman" w:hAnsi="Times New Roman" w:cs="Times New Roman"/>
          <w:sz w:val="28"/>
          <w:szCs w:val="28"/>
        </w:rPr>
        <w:t>Параметры диода, обозначения.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CA01C3">
        <w:rPr>
          <w:rFonts w:ascii="Times New Roman" w:hAnsi="Times New Roman" w:cs="Times New Roman"/>
          <w:sz w:val="28"/>
          <w:szCs w:val="28"/>
        </w:rPr>
        <w:t xml:space="preserve">Специальные диоды. </w:t>
      </w:r>
      <w:r w:rsidR="00F21C4B">
        <w:rPr>
          <w:rFonts w:ascii="Times New Roman" w:hAnsi="Times New Roman" w:cs="Times New Roman"/>
          <w:sz w:val="28"/>
          <w:szCs w:val="28"/>
        </w:rPr>
        <w:t>Ф</w:t>
      </w:r>
      <w:r w:rsidR="00CA01C3">
        <w:rPr>
          <w:rFonts w:ascii="Times New Roman" w:hAnsi="Times New Roman" w:cs="Times New Roman"/>
          <w:sz w:val="28"/>
          <w:szCs w:val="28"/>
        </w:rPr>
        <w:t>Д, СД.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CA01C3">
        <w:rPr>
          <w:rFonts w:ascii="Times New Roman" w:hAnsi="Times New Roman" w:cs="Times New Roman"/>
          <w:sz w:val="28"/>
          <w:szCs w:val="28"/>
        </w:rPr>
        <w:t>Биполярные транзисторы, устройство.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A01C3">
        <w:rPr>
          <w:rFonts w:ascii="Times New Roman" w:hAnsi="Times New Roman" w:cs="Times New Roman"/>
          <w:sz w:val="28"/>
          <w:szCs w:val="28"/>
        </w:rPr>
        <w:t>.В/а характеристики транзисторов.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CA01C3">
        <w:rPr>
          <w:rFonts w:ascii="Times New Roman" w:hAnsi="Times New Roman" w:cs="Times New Roman"/>
          <w:sz w:val="28"/>
          <w:szCs w:val="28"/>
        </w:rPr>
        <w:t>Схемы подключения транзисторов: ОЭ, ОБ, ОК.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CA01C3">
        <w:rPr>
          <w:rFonts w:ascii="Times New Roman" w:hAnsi="Times New Roman" w:cs="Times New Roman"/>
          <w:sz w:val="28"/>
          <w:szCs w:val="28"/>
        </w:rPr>
        <w:t>Паспортные данные транзисторов, п-р-п  и  р-п-р транзисторы.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CA01C3">
        <w:rPr>
          <w:rFonts w:ascii="Times New Roman" w:hAnsi="Times New Roman" w:cs="Times New Roman"/>
          <w:sz w:val="28"/>
          <w:szCs w:val="28"/>
        </w:rPr>
        <w:t>Порядок исследования транзистора.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CA01C3">
        <w:rPr>
          <w:rFonts w:ascii="Times New Roman" w:hAnsi="Times New Roman" w:cs="Times New Roman"/>
          <w:sz w:val="28"/>
          <w:szCs w:val="28"/>
        </w:rPr>
        <w:t>Полевые транзисторы.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CA01C3">
        <w:rPr>
          <w:rFonts w:ascii="Times New Roman" w:hAnsi="Times New Roman" w:cs="Times New Roman"/>
          <w:sz w:val="28"/>
          <w:szCs w:val="28"/>
        </w:rPr>
        <w:t>МДП и другие специальные транзисторы.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CA01C3">
        <w:rPr>
          <w:rFonts w:ascii="Times New Roman" w:hAnsi="Times New Roman" w:cs="Times New Roman"/>
          <w:sz w:val="28"/>
          <w:szCs w:val="28"/>
        </w:rPr>
        <w:t xml:space="preserve">Многослойные диоды: тиристор, </w:t>
      </w:r>
      <w:proofErr w:type="spellStart"/>
      <w:r w:rsidR="00CA01C3">
        <w:rPr>
          <w:rFonts w:ascii="Times New Roman" w:hAnsi="Times New Roman" w:cs="Times New Roman"/>
          <w:sz w:val="28"/>
          <w:szCs w:val="28"/>
        </w:rPr>
        <w:t>ди</w:t>
      </w:r>
      <w:r w:rsidR="009337D1">
        <w:rPr>
          <w:rFonts w:ascii="Times New Roman" w:hAnsi="Times New Roman" w:cs="Times New Roman"/>
          <w:sz w:val="28"/>
          <w:szCs w:val="28"/>
        </w:rPr>
        <w:t>н</w:t>
      </w:r>
      <w:r w:rsidR="00CA01C3">
        <w:rPr>
          <w:rFonts w:ascii="Times New Roman" w:hAnsi="Times New Roman" w:cs="Times New Roman"/>
          <w:sz w:val="28"/>
          <w:szCs w:val="28"/>
        </w:rPr>
        <w:t>истор</w:t>
      </w:r>
      <w:proofErr w:type="spellEnd"/>
      <w:r w:rsidR="00CA01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01C3">
        <w:rPr>
          <w:rFonts w:ascii="Times New Roman" w:hAnsi="Times New Roman" w:cs="Times New Roman"/>
          <w:sz w:val="28"/>
          <w:szCs w:val="28"/>
        </w:rPr>
        <w:t>симистор</w:t>
      </w:r>
      <w:proofErr w:type="spellEnd"/>
      <w:r w:rsidR="00CA01C3">
        <w:rPr>
          <w:rFonts w:ascii="Times New Roman" w:hAnsi="Times New Roman" w:cs="Times New Roman"/>
          <w:sz w:val="28"/>
          <w:szCs w:val="28"/>
        </w:rPr>
        <w:t>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CA01C3">
        <w:rPr>
          <w:rFonts w:ascii="Times New Roman" w:hAnsi="Times New Roman" w:cs="Times New Roman"/>
          <w:sz w:val="28"/>
          <w:szCs w:val="28"/>
        </w:rPr>
        <w:t>В/а характеристики тиристора.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CA01C3">
        <w:rPr>
          <w:rFonts w:ascii="Times New Roman" w:hAnsi="Times New Roman" w:cs="Times New Roman"/>
          <w:sz w:val="28"/>
          <w:szCs w:val="28"/>
        </w:rPr>
        <w:t>Схемы управления тиристором</w:t>
      </w:r>
      <w:r w:rsidR="009337D1">
        <w:rPr>
          <w:rFonts w:ascii="Times New Roman" w:hAnsi="Times New Roman" w:cs="Times New Roman"/>
          <w:sz w:val="28"/>
          <w:szCs w:val="28"/>
        </w:rPr>
        <w:t>.</w:t>
      </w:r>
    </w:p>
    <w:p w:rsidR="00D925C3" w:rsidRPr="009337D1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9337D1">
        <w:rPr>
          <w:rFonts w:ascii="Times New Roman" w:hAnsi="Times New Roman" w:cs="Times New Roman"/>
          <w:sz w:val="28"/>
          <w:szCs w:val="28"/>
        </w:rPr>
        <w:t>Элементы оптоэлектроники: ФД, ФТ, Ф</w:t>
      </w:r>
      <w:proofErr w:type="gramStart"/>
      <w:r w:rsidR="009337D1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  <w:r w:rsidR="009337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337D1">
        <w:rPr>
          <w:rFonts w:ascii="Times New Roman" w:hAnsi="Times New Roman" w:cs="Times New Roman"/>
          <w:sz w:val="28"/>
          <w:szCs w:val="28"/>
        </w:rPr>
        <w:t>оптопары</w:t>
      </w:r>
      <w:proofErr w:type="spellEnd"/>
      <w:r w:rsidR="009337D1">
        <w:rPr>
          <w:rFonts w:ascii="Times New Roman" w:hAnsi="Times New Roman" w:cs="Times New Roman"/>
          <w:sz w:val="28"/>
          <w:szCs w:val="28"/>
        </w:rPr>
        <w:t xml:space="preserve"> Ж.К.</w:t>
      </w:r>
      <w:r w:rsidR="00F21C4B">
        <w:rPr>
          <w:rFonts w:ascii="Times New Roman" w:hAnsi="Times New Roman" w:cs="Times New Roman"/>
          <w:sz w:val="28"/>
          <w:szCs w:val="28"/>
        </w:rPr>
        <w:t>И</w:t>
      </w:r>
      <w:r w:rsidR="009337D1">
        <w:rPr>
          <w:rFonts w:ascii="Times New Roman" w:hAnsi="Times New Roman" w:cs="Times New Roman"/>
          <w:sz w:val="28"/>
          <w:szCs w:val="28"/>
        </w:rPr>
        <w:t>.</w:t>
      </w:r>
    </w:p>
    <w:p w:rsidR="00D925C3" w:rsidRPr="009337D1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9337D1">
        <w:rPr>
          <w:rFonts w:ascii="Times New Roman" w:hAnsi="Times New Roman" w:cs="Times New Roman"/>
          <w:sz w:val="28"/>
          <w:szCs w:val="28"/>
        </w:rPr>
        <w:t xml:space="preserve">Пассивные элементы: </w:t>
      </w:r>
      <w:r w:rsidR="009337D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9337D1" w:rsidRPr="009337D1">
        <w:rPr>
          <w:rFonts w:ascii="Times New Roman" w:hAnsi="Times New Roman" w:cs="Times New Roman"/>
          <w:sz w:val="28"/>
          <w:szCs w:val="28"/>
        </w:rPr>
        <w:t xml:space="preserve">, </w:t>
      </w:r>
      <w:r w:rsidR="009337D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337D1" w:rsidRPr="009337D1">
        <w:rPr>
          <w:rFonts w:ascii="Times New Roman" w:hAnsi="Times New Roman" w:cs="Times New Roman"/>
          <w:sz w:val="28"/>
          <w:szCs w:val="28"/>
        </w:rPr>
        <w:t>,</w:t>
      </w:r>
      <w:r w:rsidR="009337D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9337D1" w:rsidRPr="009337D1">
        <w:rPr>
          <w:rFonts w:ascii="Times New Roman" w:hAnsi="Times New Roman" w:cs="Times New Roman"/>
          <w:sz w:val="28"/>
          <w:szCs w:val="28"/>
        </w:rPr>
        <w:t>,</w:t>
      </w:r>
      <w:r w:rsidR="009337D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337D1" w:rsidRPr="009337D1">
        <w:rPr>
          <w:rFonts w:ascii="Times New Roman" w:hAnsi="Times New Roman" w:cs="Times New Roman"/>
          <w:sz w:val="28"/>
          <w:szCs w:val="28"/>
        </w:rPr>
        <w:t>.</w:t>
      </w:r>
      <w:r w:rsidR="009337D1">
        <w:rPr>
          <w:rFonts w:ascii="Times New Roman" w:hAnsi="Times New Roman" w:cs="Times New Roman"/>
          <w:sz w:val="28"/>
          <w:szCs w:val="28"/>
        </w:rPr>
        <w:t xml:space="preserve"> Устройство, выбор.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9337D1">
        <w:rPr>
          <w:rFonts w:ascii="Times New Roman" w:hAnsi="Times New Roman" w:cs="Times New Roman"/>
          <w:sz w:val="28"/>
          <w:szCs w:val="28"/>
        </w:rPr>
        <w:t>Усилители. Схемы простейшего усилителя.</w:t>
      </w:r>
    </w:p>
    <w:p w:rsidR="00D925C3" w:rsidRPr="001259F9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9337D1">
        <w:rPr>
          <w:rFonts w:ascii="Times New Roman" w:hAnsi="Times New Roman" w:cs="Times New Roman"/>
          <w:sz w:val="28"/>
          <w:szCs w:val="28"/>
        </w:rPr>
        <w:t>Параметры, характеристики усилителей.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1259F9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37D1">
        <w:rPr>
          <w:rFonts w:ascii="Times New Roman" w:hAnsi="Times New Roman" w:cs="Times New Roman"/>
          <w:sz w:val="28"/>
          <w:szCs w:val="28"/>
        </w:rPr>
        <w:t>Классический транзисторный усилитель.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="009337D1">
        <w:rPr>
          <w:rFonts w:ascii="Times New Roman" w:hAnsi="Times New Roman" w:cs="Times New Roman"/>
          <w:sz w:val="28"/>
          <w:szCs w:val="28"/>
        </w:rPr>
        <w:t>Усилители напряжения, тока, мощности.</w:t>
      </w:r>
    </w:p>
    <w:p w:rsidR="00D925C3" w:rsidRPr="001259F9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9337D1">
        <w:rPr>
          <w:rFonts w:ascii="Times New Roman" w:hAnsi="Times New Roman" w:cs="Times New Roman"/>
          <w:sz w:val="28"/>
          <w:szCs w:val="28"/>
        </w:rPr>
        <w:t>Блок-схема полного усилителя.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="009337D1">
        <w:rPr>
          <w:rFonts w:ascii="Times New Roman" w:hAnsi="Times New Roman" w:cs="Times New Roman"/>
          <w:sz w:val="28"/>
          <w:szCs w:val="28"/>
        </w:rPr>
        <w:t>Режимы работы усилителей.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9337D1">
        <w:rPr>
          <w:rFonts w:ascii="Times New Roman" w:hAnsi="Times New Roman" w:cs="Times New Roman"/>
          <w:sz w:val="28"/>
          <w:szCs w:val="28"/>
        </w:rPr>
        <w:t>Устройство ОУ.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="00B175C6">
        <w:rPr>
          <w:rFonts w:ascii="Times New Roman" w:hAnsi="Times New Roman" w:cs="Times New Roman"/>
          <w:sz w:val="28"/>
          <w:szCs w:val="28"/>
        </w:rPr>
        <w:t>Усилители на ОУ.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28.</w:t>
      </w:r>
      <w:r w:rsidR="00B175C6">
        <w:rPr>
          <w:rFonts w:ascii="Times New Roman" w:hAnsi="Times New Roman" w:cs="Times New Roman"/>
          <w:sz w:val="28"/>
          <w:szCs w:val="28"/>
        </w:rPr>
        <w:t>Параметры и  характеристики ОУ.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="00B175C6">
        <w:rPr>
          <w:rFonts w:ascii="Times New Roman" w:hAnsi="Times New Roman" w:cs="Times New Roman"/>
          <w:sz w:val="28"/>
          <w:szCs w:val="28"/>
        </w:rPr>
        <w:t>Схемы усилителей на ОУ.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 w:rsidR="00B175C6">
        <w:rPr>
          <w:rFonts w:ascii="Times New Roman" w:hAnsi="Times New Roman" w:cs="Times New Roman"/>
          <w:sz w:val="28"/>
          <w:szCs w:val="28"/>
        </w:rPr>
        <w:t>Дифференциальные схемы на ОУ.</w:t>
      </w:r>
    </w:p>
    <w:p w:rsidR="00D925C3" w:rsidRPr="00B175C6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</w:t>
      </w:r>
      <w:r w:rsidR="00B175C6">
        <w:rPr>
          <w:rFonts w:ascii="Times New Roman" w:hAnsi="Times New Roman" w:cs="Times New Roman"/>
          <w:sz w:val="28"/>
          <w:szCs w:val="28"/>
        </w:rPr>
        <w:t xml:space="preserve">Генераторы, </w:t>
      </w:r>
      <w:r w:rsidR="00B175C6">
        <w:rPr>
          <w:rFonts w:ascii="Times New Roman" w:hAnsi="Times New Roman" w:cs="Times New Roman"/>
          <w:sz w:val="28"/>
          <w:szCs w:val="28"/>
          <w:lang w:val="en-US"/>
        </w:rPr>
        <w:t>LC</w:t>
      </w:r>
      <w:r w:rsidR="00B175C6">
        <w:rPr>
          <w:rFonts w:ascii="Times New Roman" w:hAnsi="Times New Roman" w:cs="Times New Roman"/>
          <w:sz w:val="28"/>
          <w:szCs w:val="28"/>
        </w:rPr>
        <w:t xml:space="preserve"> генератор.</w:t>
      </w:r>
    </w:p>
    <w:p w:rsidR="00D925C3" w:rsidRDefault="00D925C3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</w:t>
      </w:r>
      <w:r w:rsidR="00B175C6">
        <w:rPr>
          <w:rFonts w:ascii="Times New Roman" w:hAnsi="Times New Roman" w:cs="Times New Roman"/>
          <w:sz w:val="28"/>
          <w:szCs w:val="28"/>
          <w:lang w:val="en-US"/>
        </w:rPr>
        <w:t>RC</w:t>
      </w:r>
      <w:r w:rsidR="00B175C6">
        <w:rPr>
          <w:rFonts w:ascii="Times New Roman" w:hAnsi="Times New Roman" w:cs="Times New Roman"/>
          <w:sz w:val="28"/>
          <w:szCs w:val="28"/>
        </w:rPr>
        <w:t xml:space="preserve"> генератор, мультивибратор.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 Импульсный режим транзистора. Параметры импульса.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 Компаратор на ОУ, ГЛ</w:t>
      </w:r>
      <w:r w:rsidR="00F21C4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 Цифровой сигнал, системы счисления.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 Логические функции НЕ, ИЛИ, </w:t>
      </w:r>
      <w:r w:rsidR="00F21C4B">
        <w:rPr>
          <w:rFonts w:ascii="Times New Roman" w:hAnsi="Times New Roman" w:cs="Times New Roman"/>
          <w:sz w:val="28"/>
          <w:szCs w:val="28"/>
        </w:rPr>
        <w:t>И</w:t>
      </w:r>
      <w:r w:rsidR="009C3EE5">
        <w:rPr>
          <w:rFonts w:ascii="Times New Roman" w:hAnsi="Times New Roman" w:cs="Times New Roman"/>
          <w:sz w:val="28"/>
          <w:szCs w:val="28"/>
        </w:rPr>
        <w:t>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 Устройство элементов ТТЛ логики.</w:t>
      </w:r>
    </w:p>
    <w:p w:rsidR="009C3EE5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38. </w:t>
      </w:r>
      <w:r w:rsidR="009C3EE5">
        <w:rPr>
          <w:rFonts w:ascii="Times New Roman" w:hAnsi="Times New Roman" w:cs="Times New Roman"/>
          <w:sz w:val="28"/>
          <w:szCs w:val="28"/>
        </w:rPr>
        <w:t>Алгебра Буля.</w:t>
      </w:r>
    </w:p>
    <w:p w:rsidR="009C3EE5" w:rsidRDefault="009C3EE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Карты Карно.</w:t>
      </w:r>
    </w:p>
    <w:p w:rsidR="009C3EE5" w:rsidRDefault="009C3EE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 Проектирование схем на логических элементах.</w:t>
      </w:r>
    </w:p>
    <w:p w:rsidR="009C3EE5" w:rsidRDefault="009C3EE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41. Триггеры. Устройство </w:t>
      </w:r>
      <w:r>
        <w:rPr>
          <w:rFonts w:ascii="Times New Roman" w:hAnsi="Times New Roman" w:cs="Times New Roman"/>
          <w:sz w:val="28"/>
          <w:szCs w:val="28"/>
          <w:lang w:val="en-US"/>
        </w:rPr>
        <w:t>RS</w:t>
      </w:r>
      <w:r>
        <w:rPr>
          <w:rFonts w:ascii="Times New Roman" w:hAnsi="Times New Roman" w:cs="Times New Roman"/>
          <w:sz w:val="28"/>
          <w:szCs w:val="28"/>
        </w:rPr>
        <w:t>- триггера, функции.</w:t>
      </w:r>
    </w:p>
    <w:p w:rsidR="00B175C6" w:rsidRDefault="009C3EE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Счетчики, устройство, функции.</w:t>
      </w:r>
    </w:p>
    <w:p w:rsidR="00B175C6" w:rsidRDefault="009C3EE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B175C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Регистры, таймеры, АУ, ЗУ, АЦП, ЦАП.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3EE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Источники питания.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3EE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Выпрямители, фильтры.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3EE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Схемы управления. Расчет.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3EE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Электронные стабилизаторы.</w:t>
      </w:r>
    </w:p>
    <w:p w:rsidR="00B175C6" w:rsidRDefault="00B175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3EE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С</w:t>
      </w:r>
      <w:r w:rsidR="00785C9C">
        <w:rPr>
          <w:rFonts w:ascii="Times New Roman" w:hAnsi="Times New Roman" w:cs="Times New Roman"/>
          <w:sz w:val="28"/>
          <w:szCs w:val="28"/>
        </w:rPr>
        <w:t>хемы электронных стабилизаторов.</w:t>
      </w:r>
    </w:p>
    <w:p w:rsidR="00785C9C" w:rsidRPr="00B175C6" w:rsidRDefault="00785C9C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Pr="00785C9C" w:rsidRDefault="00785C9C" w:rsidP="009C3EE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C9C">
        <w:rPr>
          <w:rFonts w:ascii="Times New Roman" w:hAnsi="Times New Roman" w:cs="Times New Roman"/>
          <w:b/>
          <w:sz w:val="28"/>
          <w:szCs w:val="28"/>
        </w:rPr>
        <w:t>7.2. Характеристика фондов оценочных сре</w:t>
      </w:r>
      <w:proofErr w:type="gramStart"/>
      <w:r w:rsidRPr="00785C9C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785C9C">
        <w:rPr>
          <w:rFonts w:ascii="Times New Roman" w:hAnsi="Times New Roman" w:cs="Times New Roman"/>
          <w:b/>
          <w:sz w:val="28"/>
          <w:szCs w:val="28"/>
        </w:rPr>
        <w:t>я промежуточной аттестации.</w:t>
      </w:r>
    </w:p>
    <w:p w:rsidR="00D925C3" w:rsidRDefault="00785C9C" w:rsidP="009C3E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Заключительной формой контроля знаний студентов является сдача зачетов по разделам дисциплины после их  изучения и прохождения.</w:t>
      </w:r>
    </w:p>
    <w:p w:rsidR="00785C9C" w:rsidRDefault="00785C9C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Краткий перечень вопросов для подготовки к зачетам:</w:t>
      </w:r>
    </w:p>
    <w:p w:rsidR="00785C9C" w:rsidRDefault="00785C9C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 электроника. Краткая историческая справка. Определения.</w:t>
      </w:r>
    </w:p>
    <w:p w:rsidR="00785C9C" w:rsidRDefault="00785C9C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42187">
        <w:rPr>
          <w:rFonts w:ascii="Times New Roman" w:hAnsi="Times New Roman" w:cs="Times New Roman"/>
          <w:sz w:val="28"/>
          <w:szCs w:val="28"/>
        </w:rPr>
        <w:t>Классификация электронных приборов.</w:t>
      </w:r>
    </w:p>
    <w:p w:rsidR="00042187" w:rsidRDefault="00042187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Устройства электроники.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4.Зонная теория вещества: проводники,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/проводники, диэлектрики.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Устройство и 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/п перехода.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Диоды, устройство. Обозначение.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/а характеристика диода. Определение.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Вентиль, стабилитроны. Параметры, характеристики.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Специальные диоды </w:t>
      </w:r>
      <w:r w:rsidR="00F21C4B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Д, СД и др.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Транзисторы, устройство, обозначения.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В/а характеристики транзисторов. Обозначение.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Параметры транзистора, схемы. ОБ, ОЭ, ОК.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Полевые транзисторы, МДП и др. транзисторы.</w:t>
      </w:r>
    </w:p>
    <w:p w:rsidR="00B21B45" w:rsidRDefault="00B21B4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Многослойные диоды,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динистор</w:t>
      </w:r>
      <w:proofErr w:type="spellEnd"/>
      <w:r w:rsidR="0064425D">
        <w:rPr>
          <w:rFonts w:ascii="Times New Roman" w:hAnsi="Times New Roman" w:cs="Times New Roman"/>
          <w:sz w:val="28"/>
          <w:szCs w:val="28"/>
        </w:rPr>
        <w:t xml:space="preserve">, тиристор, </w:t>
      </w:r>
      <w:proofErr w:type="spellStart"/>
      <w:r w:rsidR="0064425D">
        <w:rPr>
          <w:rFonts w:ascii="Times New Roman" w:hAnsi="Times New Roman" w:cs="Times New Roman"/>
          <w:sz w:val="28"/>
          <w:szCs w:val="28"/>
        </w:rPr>
        <w:t>симистор</w:t>
      </w:r>
      <w:proofErr w:type="spellEnd"/>
      <w:r w:rsidR="0064425D">
        <w:rPr>
          <w:rFonts w:ascii="Times New Roman" w:hAnsi="Times New Roman" w:cs="Times New Roman"/>
          <w:sz w:val="28"/>
          <w:szCs w:val="28"/>
        </w:rPr>
        <w:t>. Устройство, параметры, характеристики.</w:t>
      </w:r>
    </w:p>
    <w:p w:rsidR="0064425D" w:rsidRDefault="0064425D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Элементы оптоэлектроники: ФД, ФТ, Ф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оптопары</w:t>
      </w:r>
      <w:proofErr w:type="spellEnd"/>
      <w:r>
        <w:rPr>
          <w:rFonts w:ascii="Times New Roman" w:hAnsi="Times New Roman" w:cs="Times New Roman"/>
          <w:sz w:val="28"/>
          <w:szCs w:val="28"/>
        </w:rPr>
        <w:t>, ЖК</w:t>
      </w:r>
      <w:r w:rsidR="00F21C4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425D" w:rsidRDefault="0064425D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Пассивные элементы: :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337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337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337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337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Характеристики, выбор.</w:t>
      </w:r>
    </w:p>
    <w:p w:rsidR="0064425D" w:rsidRDefault="0064425D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Усилители: параметры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арактеристики.</w:t>
      </w:r>
    </w:p>
    <w:p w:rsidR="0064425D" w:rsidRDefault="0064425D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Основной транзисторный усилитель.</w:t>
      </w:r>
    </w:p>
    <w:p w:rsidR="0064425D" w:rsidRDefault="0064425D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3330C6">
        <w:rPr>
          <w:rFonts w:ascii="Times New Roman" w:hAnsi="Times New Roman" w:cs="Times New Roman"/>
          <w:sz w:val="28"/>
          <w:szCs w:val="28"/>
        </w:rPr>
        <w:t>Усилители напряжения. Каскад усилителей.</w:t>
      </w:r>
    </w:p>
    <w:p w:rsidR="003330C6" w:rsidRDefault="003330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Схема полного усилителя.</w:t>
      </w:r>
    </w:p>
    <w:p w:rsidR="003330C6" w:rsidRDefault="003330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Режимы усиления.</w:t>
      </w:r>
    </w:p>
    <w:p w:rsidR="003330C6" w:rsidRDefault="003330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Усилители тока, напряжения, мощности.</w:t>
      </w:r>
    </w:p>
    <w:p w:rsidR="003330C6" w:rsidRDefault="003330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Дифференциальные усилители, ОУ.</w:t>
      </w:r>
    </w:p>
    <w:p w:rsidR="003330C6" w:rsidRDefault="003330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Усилители на ОУ.</w:t>
      </w:r>
    </w:p>
    <w:p w:rsidR="003330C6" w:rsidRDefault="003330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26. Устройство, параметры и характеристики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типового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ОУ.</w:t>
      </w:r>
    </w:p>
    <w:p w:rsidR="003330C6" w:rsidRDefault="003330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Генераторы гармонических колебаний.</w:t>
      </w:r>
    </w:p>
    <w:p w:rsidR="003330C6" w:rsidRDefault="003330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Импульсный режим транзистора. Параметры импульса.</w:t>
      </w:r>
    </w:p>
    <w:p w:rsidR="003330C6" w:rsidRDefault="003330C6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="00D64C05">
        <w:rPr>
          <w:rFonts w:ascii="Times New Roman" w:hAnsi="Times New Roman" w:cs="Times New Roman"/>
          <w:sz w:val="28"/>
          <w:szCs w:val="28"/>
        </w:rPr>
        <w:t>Цифровой сигнал. Схема счисления.</w:t>
      </w:r>
    </w:p>
    <w:p w:rsidR="00D64C05" w:rsidRDefault="00D64C0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Логические функции НЕ, ИЛИ, И.</w:t>
      </w:r>
    </w:p>
    <w:p w:rsidR="00D64C05" w:rsidRDefault="00D64C0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Устройство логических элементов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ТТ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логики.</w:t>
      </w:r>
    </w:p>
    <w:p w:rsidR="00B81E4C" w:rsidRDefault="00B81E4C" w:rsidP="00B81E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 Алгебра Буля.</w:t>
      </w:r>
    </w:p>
    <w:p w:rsidR="00B81E4C" w:rsidRDefault="00B81E4C" w:rsidP="00B81E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 Карты Карно.</w:t>
      </w:r>
    </w:p>
    <w:p w:rsidR="00D64C05" w:rsidRDefault="00D64C0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81E4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Логические схемы</w:t>
      </w:r>
      <w:r w:rsidR="00B81E4C">
        <w:rPr>
          <w:rFonts w:ascii="Times New Roman" w:hAnsi="Times New Roman" w:cs="Times New Roman"/>
          <w:sz w:val="28"/>
          <w:szCs w:val="28"/>
        </w:rPr>
        <w:t xml:space="preserve"> проектирования.</w:t>
      </w:r>
    </w:p>
    <w:p w:rsidR="00D64C05" w:rsidRDefault="00D64C0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81E4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Триггеры, устройство, параметры.</w:t>
      </w:r>
    </w:p>
    <w:p w:rsidR="00D64C05" w:rsidRDefault="00D64C05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81E4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Виды триггеров </w:t>
      </w:r>
      <w:r>
        <w:rPr>
          <w:rFonts w:ascii="Times New Roman" w:hAnsi="Times New Roman" w:cs="Times New Roman"/>
          <w:sz w:val="28"/>
          <w:szCs w:val="28"/>
          <w:lang w:val="en-US"/>
        </w:rPr>
        <w:t>RS</w:t>
      </w:r>
      <w:r>
        <w:rPr>
          <w:rFonts w:ascii="Times New Roman" w:hAnsi="Times New Roman" w:cs="Times New Roman"/>
          <w:sz w:val="28"/>
          <w:szCs w:val="28"/>
        </w:rPr>
        <w:t xml:space="preserve">,Т,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B8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IK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48FF" w:rsidRDefault="002748FF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81E4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Счетчики. Устройства, функции.</w:t>
      </w:r>
    </w:p>
    <w:p w:rsidR="002748FF" w:rsidRDefault="002748FF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81E4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Шифраторы, регистры, д</w:t>
      </w:r>
      <w:r w:rsidR="00F21C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шифраторы. АЦП, ЦАП.</w:t>
      </w:r>
    </w:p>
    <w:p w:rsidR="00B81E4C" w:rsidRDefault="00B81E4C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Регистры, таймеры, АУ, ЗУ.</w:t>
      </w:r>
    </w:p>
    <w:p w:rsidR="002748FF" w:rsidRDefault="00B81E4C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2748FF">
        <w:rPr>
          <w:rFonts w:ascii="Times New Roman" w:hAnsi="Times New Roman" w:cs="Times New Roman"/>
          <w:sz w:val="28"/>
          <w:szCs w:val="28"/>
        </w:rPr>
        <w:t>. Источники питания, функциональные схемы.</w:t>
      </w:r>
    </w:p>
    <w:p w:rsidR="002748FF" w:rsidRDefault="00B81E4C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2748FF">
        <w:rPr>
          <w:rFonts w:ascii="Times New Roman" w:hAnsi="Times New Roman" w:cs="Times New Roman"/>
          <w:sz w:val="28"/>
          <w:szCs w:val="28"/>
        </w:rPr>
        <w:t>. Выпрямители, умножители. Виды. Схемы.</w:t>
      </w:r>
    </w:p>
    <w:p w:rsidR="002748FF" w:rsidRDefault="00B81E4C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2748FF">
        <w:rPr>
          <w:rFonts w:ascii="Times New Roman" w:hAnsi="Times New Roman" w:cs="Times New Roman"/>
          <w:sz w:val="28"/>
          <w:szCs w:val="28"/>
        </w:rPr>
        <w:t xml:space="preserve">. Схемы управления тиристором, </w:t>
      </w:r>
      <w:proofErr w:type="spellStart"/>
      <w:r w:rsidR="002748FF">
        <w:rPr>
          <w:rFonts w:ascii="Times New Roman" w:hAnsi="Times New Roman" w:cs="Times New Roman"/>
          <w:sz w:val="28"/>
          <w:szCs w:val="28"/>
        </w:rPr>
        <w:t>симистором</w:t>
      </w:r>
      <w:proofErr w:type="spellEnd"/>
      <w:r w:rsidR="002748FF">
        <w:rPr>
          <w:rFonts w:ascii="Times New Roman" w:hAnsi="Times New Roman" w:cs="Times New Roman"/>
          <w:sz w:val="28"/>
          <w:szCs w:val="28"/>
        </w:rPr>
        <w:t>.</w:t>
      </w:r>
    </w:p>
    <w:p w:rsidR="002748FF" w:rsidRDefault="002748FF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81E4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Фильтры, параметрические стабилизаторы напряжения.</w:t>
      </w:r>
    </w:p>
    <w:p w:rsidR="002748FF" w:rsidRDefault="002748FF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81E4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B8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Электронные стабилизаторы напряжения.</w:t>
      </w:r>
    </w:p>
    <w:p w:rsidR="002748FF" w:rsidRPr="00D64C05" w:rsidRDefault="002748FF" w:rsidP="00BB5B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25C3" w:rsidRDefault="00D925C3" w:rsidP="00BB5B1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748FF">
        <w:rPr>
          <w:rFonts w:ascii="Times New Roman" w:hAnsi="Times New Roman" w:cs="Times New Roman"/>
          <w:b/>
          <w:sz w:val="28"/>
          <w:szCs w:val="28"/>
        </w:rPr>
        <w:t>7.3</w:t>
      </w:r>
      <w:r w:rsidR="002748FF" w:rsidRPr="002748FF">
        <w:rPr>
          <w:rFonts w:ascii="Times New Roman" w:hAnsi="Times New Roman" w:cs="Times New Roman"/>
          <w:b/>
          <w:sz w:val="28"/>
          <w:szCs w:val="28"/>
        </w:rPr>
        <w:t xml:space="preserve"> Требование к структуре и с</w:t>
      </w:r>
      <w:r w:rsidRPr="002748FF">
        <w:rPr>
          <w:rFonts w:ascii="Times New Roman" w:hAnsi="Times New Roman" w:cs="Times New Roman"/>
          <w:b/>
          <w:sz w:val="28"/>
          <w:szCs w:val="28"/>
        </w:rPr>
        <w:t>одержани</w:t>
      </w:r>
      <w:r w:rsidR="002748FF" w:rsidRPr="002748FF">
        <w:rPr>
          <w:rFonts w:ascii="Times New Roman" w:hAnsi="Times New Roman" w:cs="Times New Roman"/>
          <w:b/>
          <w:sz w:val="28"/>
          <w:szCs w:val="28"/>
        </w:rPr>
        <w:t>ю</w:t>
      </w:r>
      <w:r w:rsidRPr="002748FF">
        <w:rPr>
          <w:rFonts w:ascii="Times New Roman" w:hAnsi="Times New Roman" w:cs="Times New Roman"/>
          <w:b/>
          <w:sz w:val="28"/>
          <w:szCs w:val="28"/>
        </w:rPr>
        <w:t xml:space="preserve"> курсов</w:t>
      </w:r>
      <w:r w:rsidR="002748FF" w:rsidRPr="002748FF">
        <w:rPr>
          <w:rFonts w:ascii="Times New Roman" w:hAnsi="Times New Roman" w:cs="Times New Roman"/>
          <w:b/>
          <w:sz w:val="28"/>
          <w:szCs w:val="28"/>
        </w:rPr>
        <w:t>ой</w:t>
      </w:r>
      <w:r w:rsidRPr="002748FF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B81E4C">
        <w:rPr>
          <w:rFonts w:ascii="Times New Roman" w:hAnsi="Times New Roman" w:cs="Times New Roman"/>
          <w:b/>
          <w:sz w:val="28"/>
          <w:szCs w:val="28"/>
        </w:rPr>
        <w:t>ы</w:t>
      </w:r>
    </w:p>
    <w:p w:rsidR="00B81E4C" w:rsidRDefault="00B81E4C" w:rsidP="00BB5B1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748FF" w:rsidRDefault="002748FF" w:rsidP="00B81E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8FF">
        <w:rPr>
          <w:rFonts w:ascii="Times New Roman" w:hAnsi="Times New Roman" w:cs="Times New Roman"/>
          <w:sz w:val="28"/>
          <w:szCs w:val="28"/>
        </w:rPr>
        <w:t>Цель курсового прое</w:t>
      </w:r>
      <w:r>
        <w:rPr>
          <w:rFonts w:ascii="Times New Roman" w:hAnsi="Times New Roman" w:cs="Times New Roman"/>
          <w:sz w:val="28"/>
          <w:szCs w:val="28"/>
        </w:rPr>
        <w:t xml:space="preserve">ктирования – научить студента применять на практике теоретические знания, полученные на лекциях, лабораторных </w:t>
      </w:r>
      <w:r w:rsidR="00BB5B1F">
        <w:rPr>
          <w:rFonts w:ascii="Times New Roman" w:hAnsi="Times New Roman" w:cs="Times New Roman"/>
          <w:sz w:val="28"/>
          <w:szCs w:val="28"/>
        </w:rPr>
        <w:t xml:space="preserve">и практических </w:t>
      </w:r>
      <w:r>
        <w:rPr>
          <w:rFonts w:ascii="Times New Roman" w:hAnsi="Times New Roman" w:cs="Times New Roman"/>
          <w:sz w:val="28"/>
          <w:szCs w:val="28"/>
        </w:rPr>
        <w:t>занятиях, самостоятельной плановой работе по изучаемой дисциплине.</w:t>
      </w:r>
    </w:p>
    <w:p w:rsidR="002748FF" w:rsidRDefault="002748FF" w:rsidP="00B81E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Тематика курсового проектирования</w:t>
      </w:r>
      <w:r w:rsidR="00BB5B1F">
        <w:rPr>
          <w:rFonts w:ascii="Times New Roman" w:hAnsi="Times New Roman" w:cs="Times New Roman"/>
          <w:sz w:val="28"/>
          <w:szCs w:val="28"/>
        </w:rPr>
        <w:t xml:space="preserve"> заключена</w:t>
      </w:r>
      <w:r>
        <w:rPr>
          <w:rFonts w:ascii="Times New Roman" w:hAnsi="Times New Roman" w:cs="Times New Roman"/>
          <w:sz w:val="28"/>
          <w:szCs w:val="28"/>
        </w:rPr>
        <w:t xml:space="preserve"> в проектирование схемных узлов электронных устройств, в частности</w:t>
      </w:r>
      <w:r w:rsidR="00AC408B">
        <w:rPr>
          <w:rFonts w:ascii="Times New Roman" w:hAnsi="Times New Roman" w:cs="Times New Roman"/>
          <w:sz w:val="28"/>
          <w:szCs w:val="28"/>
        </w:rPr>
        <w:t xml:space="preserve"> вторичных источников питания.</w:t>
      </w:r>
    </w:p>
    <w:p w:rsidR="00D053B4" w:rsidRPr="00BB5B1F" w:rsidRDefault="00D053B4" w:rsidP="00BB5B1F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B5B1F">
        <w:rPr>
          <w:rFonts w:ascii="Times New Roman" w:hAnsi="Times New Roman" w:cs="Times New Roman"/>
          <w:b/>
          <w:sz w:val="28"/>
          <w:szCs w:val="28"/>
        </w:rPr>
        <w:lastRenderedPageBreak/>
        <w:t>7.3.1. Структура и объем курсовой работы.</w:t>
      </w:r>
    </w:p>
    <w:p w:rsidR="00D053B4" w:rsidRDefault="00D053B4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 работа состоит из расчетно-пояснительной записки (РПЗ) объемом 20-30 листов формата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(машинописный текст, шрифт </w:t>
      </w:r>
      <w:r>
        <w:rPr>
          <w:rFonts w:ascii="Times New Roman" w:hAnsi="Times New Roman" w:cs="Times New Roman"/>
          <w:sz w:val="28"/>
          <w:szCs w:val="28"/>
          <w:lang w:val="en-US"/>
        </w:rPr>
        <w:t>TimesNewRoman</w:t>
      </w:r>
      <w:r>
        <w:rPr>
          <w:rFonts w:ascii="Times New Roman" w:hAnsi="Times New Roman" w:cs="Times New Roman"/>
          <w:sz w:val="28"/>
          <w:szCs w:val="28"/>
        </w:rPr>
        <w:t>, высота +4, полуторный межстрочный интервал) и графической части</w:t>
      </w:r>
      <w:r w:rsidR="007C4F8C">
        <w:rPr>
          <w:rFonts w:ascii="Times New Roman" w:hAnsi="Times New Roman" w:cs="Times New Roman"/>
          <w:sz w:val="28"/>
          <w:szCs w:val="28"/>
        </w:rPr>
        <w:t xml:space="preserve"> (принципиально</w:t>
      </w:r>
      <w:r w:rsidR="00F21C4B">
        <w:rPr>
          <w:rFonts w:ascii="Times New Roman" w:hAnsi="Times New Roman" w:cs="Times New Roman"/>
          <w:sz w:val="28"/>
          <w:szCs w:val="28"/>
        </w:rPr>
        <w:t xml:space="preserve">й </w:t>
      </w:r>
      <w:r w:rsidR="007C4F8C">
        <w:rPr>
          <w:rFonts w:ascii="Times New Roman" w:hAnsi="Times New Roman" w:cs="Times New Roman"/>
          <w:sz w:val="28"/>
          <w:szCs w:val="28"/>
        </w:rPr>
        <w:t xml:space="preserve"> электрической схемы устройства) объемом 1-2 листа формата А4.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РПЗ включает: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титульный лист;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задачи на проектирование;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аннотация;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-содержание в т.ч.;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введение;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описание типовой схемы И.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электрические схемы элементов И.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, базовая схема, расчет, выбор типовых элементов, конечная схема, характеристики (3-4 вида);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приложения (характеристики и вид элементов);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заключение;</w:t>
      </w:r>
    </w:p>
    <w:p w:rsidR="007C4F8C" w:rsidRDefault="007C4F8C" w:rsidP="00BB5B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список использованной литературы.</w:t>
      </w:r>
    </w:p>
    <w:p w:rsidR="007C4F8C" w:rsidRDefault="007C4F8C" w:rsidP="00BB5B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4F8C" w:rsidRPr="00385F9D" w:rsidRDefault="007C4F8C" w:rsidP="00BB5B1F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85F9D">
        <w:rPr>
          <w:rFonts w:ascii="Times New Roman" w:hAnsi="Times New Roman" w:cs="Times New Roman"/>
          <w:b/>
          <w:sz w:val="28"/>
          <w:szCs w:val="28"/>
        </w:rPr>
        <w:t>7.3.2 Перечень тем для курсовой работы</w:t>
      </w:r>
    </w:p>
    <w:p w:rsidR="007C4F8C" w:rsidRDefault="007C4F8C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Проектирование источника питания (ИП) для лаборатории.</w:t>
      </w:r>
    </w:p>
    <w:p w:rsidR="002F4571" w:rsidRDefault="007C4F8C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Проектирование  ИП для электронного регулятора.</w:t>
      </w:r>
    </w:p>
    <w:p w:rsidR="002F4571" w:rsidRDefault="002F4571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Проектирование  ИП для электронного измерителя.</w:t>
      </w:r>
    </w:p>
    <w:p w:rsidR="007C4F8C" w:rsidRDefault="002F4571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Проектирование ИП для электронного управления силовым ключом</w:t>
      </w:r>
    </w:p>
    <w:p w:rsidR="007C4F8C" w:rsidRDefault="002F4571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Проектирование ИП с ШИМ модуляцией.</w:t>
      </w:r>
    </w:p>
    <w:p w:rsidR="002F4571" w:rsidRDefault="002F4571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Проектирование ИП с цифровым управлением.</w:t>
      </w:r>
    </w:p>
    <w:p w:rsidR="002F4571" w:rsidRDefault="002F4571" w:rsidP="00D925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Проектирование ИП для силового инвертора в электротехнологии.</w:t>
      </w:r>
    </w:p>
    <w:p w:rsidR="00BB5B1F" w:rsidRDefault="002F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Проектирование ИП для мощного электронного преобразователя.</w:t>
      </w:r>
      <w:r w:rsidR="00BB5B1F">
        <w:rPr>
          <w:rFonts w:ascii="Times New Roman" w:hAnsi="Times New Roman" w:cs="Times New Roman"/>
          <w:sz w:val="28"/>
          <w:szCs w:val="28"/>
        </w:rPr>
        <w:br w:type="page"/>
      </w:r>
    </w:p>
    <w:p w:rsidR="00D925C3" w:rsidRPr="002F4571" w:rsidRDefault="00D925C3" w:rsidP="00BB5B1F">
      <w:pPr>
        <w:tabs>
          <w:tab w:val="left" w:pos="135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4571">
        <w:rPr>
          <w:rFonts w:ascii="Times New Roman" w:hAnsi="Times New Roman" w:cs="Times New Roman"/>
          <w:b/>
          <w:sz w:val="28"/>
          <w:szCs w:val="28"/>
        </w:rPr>
        <w:lastRenderedPageBreak/>
        <w:t>8.</w:t>
      </w:r>
      <w:r w:rsidR="00BB5B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4571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дисциплины.</w:t>
      </w:r>
    </w:p>
    <w:p w:rsidR="00D925C3" w:rsidRPr="002F4571" w:rsidRDefault="009D47EF" w:rsidP="00BB5B1F">
      <w:pPr>
        <w:tabs>
          <w:tab w:val="left" w:pos="13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571">
        <w:rPr>
          <w:rFonts w:ascii="Times New Roman" w:hAnsi="Times New Roman" w:cs="Times New Roman"/>
          <w:sz w:val="28"/>
          <w:szCs w:val="28"/>
        </w:rPr>
        <w:t>Ч</w:t>
      </w:r>
      <w:r w:rsidR="002F4571">
        <w:rPr>
          <w:rFonts w:ascii="Times New Roman" w:hAnsi="Times New Roman" w:cs="Times New Roman"/>
          <w:sz w:val="28"/>
          <w:szCs w:val="28"/>
        </w:rPr>
        <w:t>тение</w:t>
      </w:r>
      <w:r w:rsidR="00BB5B1F">
        <w:rPr>
          <w:rFonts w:ascii="Times New Roman" w:hAnsi="Times New Roman" w:cs="Times New Roman"/>
          <w:sz w:val="28"/>
          <w:szCs w:val="28"/>
        </w:rPr>
        <w:t xml:space="preserve"> </w:t>
      </w:r>
      <w:r w:rsidRPr="002F4571">
        <w:rPr>
          <w:rFonts w:ascii="Times New Roman" w:hAnsi="Times New Roman" w:cs="Times New Roman"/>
          <w:sz w:val="28"/>
          <w:szCs w:val="28"/>
        </w:rPr>
        <w:t xml:space="preserve">лекций </w:t>
      </w:r>
      <w:r w:rsidR="002F457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D925C3" w:rsidRPr="002F4571">
        <w:rPr>
          <w:rFonts w:ascii="Times New Roman" w:hAnsi="Times New Roman" w:cs="Times New Roman"/>
          <w:sz w:val="28"/>
          <w:szCs w:val="28"/>
        </w:rPr>
        <w:t>в аудитории</w:t>
      </w:r>
      <w:r w:rsidR="002F4571">
        <w:rPr>
          <w:rFonts w:ascii="Times New Roman" w:hAnsi="Times New Roman" w:cs="Times New Roman"/>
          <w:sz w:val="28"/>
          <w:szCs w:val="28"/>
        </w:rPr>
        <w:t>,</w:t>
      </w:r>
      <w:r w:rsidR="00D925C3" w:rsidRPr="002F4571">
        <w:rPr>
          <w:rFonts w:ascii="Times New Roman" w:hAnsi="Times New Roman" w:cs="Times New Roman"/>
          <w:sz w:val="28"/>
          <w:szCs w:val="28"/>
        </w:rPr>
        <w:t xml:space="preserve"> оборудованной аппаратурой для компьютерной презентации и </w:t>
      </w:r>
      <w:r w:rsidR="002F4571">
        <w:rPr>
          <w:rFonts w:ascii="Times New Roman" w:hAnsi="Times New Roman" w:cs="Times New Roman"/>
          <w:sz w:val="28"/>
          <w:szCs w:val="28"/>
        </w:rPr>
        <w:t>интерактивной</w:t>
      </w:r>
      <w:r w:rsidR="00D925C3" w:rsidRPr="002F4571">
        <w:rPr>
          <w:rFonts w:ascii="Times New Roman" w:hAnsi="Times New Roman" w:cs="Times New Roman"/>
          <w:sz w:val="28"/>
          <w:szCs w:val="28"/>
        </w:rPr>
        <w:t xml:space="preserve"> доской.</w:t>
      </w:r>
    </w:p>
    <w:p w:rsidR="009D47EF" w:rsidRDefault="002F4571" w:rsidP="00BB5B1F">
      <w:pPr>
        <w:tabs>
          <w:tab w:val="left" w:pos="13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Лабораторные работы проводятся в специализированной лаборатории</w:t>
      </w:r>
      <w:r w:rsidR="003531F9">
        <w:rPr>
          <w:rFonts w:ascii="Times New Roman" w:hAnsi="Times New Roman" w:cs="Times New Roman"/>
          <w:sz w:val="28"/>
          <w:szCs w:val="28"/>
        </w:rPr>
        <w:t>, оснащенной измерительным оборудованием и лабораторными стендами не менее 2-х комплектов на каждую работу, что позволяет проводить работы фронтально</w:t>
      </w:r>
      <w:r w:rsidR="009D47EF" w:rsidRPr="002F4571">
        <w:rPr>
          <w:rFonts w:ascii="Times New Roman" w:hAnsi="Times New Roman" w:cs="Times New Roman"/>
          <w:sz w:val="28"/>
          <w:szCs w:val="28"/>
        </w:rPr>
        <w:t>.</w:t>
      </w:r>
      <w:r w:rsidR="003531F9">
        <w:rPr>
          <w:rFonts w:ascii="Times New Roman" w:hAnsi="Times New Roman" w:cs="Times New Roman"/>
          <w:sz w:val="28"/>
          <w:szCs w:val="28"/>
        </w:rPr>
        <w:t xml:space="preserve"> Лабораторные работы по аналоговой технике проводятся с использованием стендов «Аналоговая электроника». Лабораторные работы по цифровой технике проводятся с использованием стендов РПО «</w:t>
      </w:r>
      <w:proofErr w:type="spellStart"/>
      <w:r w:rsidR="003531F9">
        <w:rPr>
          <w:rFonts w:ascii="Times New Roman" w:hAnsi="Times New Roman" w:cs="Times New Roman"/>
          <w:sz w:val="28"/>
          <w:szCs w:val="28"/>
        </w:rPr>
        <w:t>Роснаучприбор</w:t>
      </w:r>
      <w:proofErr w:type="spellEnd"/>
      <w:r w:rsidR="003531F9">
        <w:rPr>
          <w:rFonts w:ascii="Times New Roman" w:hAnsi="Times New Roman" w:cs="Times New Roman"/>
          <w:sz w:val="28"/>
          <w:szCs w:val="28"/>
        </w:rPr>
        <w:t>».</w:t>
      </w:r>
    </w:p>
    <w:p w:rsidR="00BB5B1F" w:rsidRPr="002F4571" w:rsidRDefault="00BB5B1F" w:rsidP="00BB5B1F">
      <w:pPr>
        <w:tabs>
          <w:tab w:val="left" w:pos="13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2F4571" w:rsidRDefault="009D47EF" w:rsidP="00BB5B1F">
      <w:pPr>
        <w:tabs>
          <w:tab w:val="left" w:pos="13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571">
        <w:rPr>
          <w:rFonts w:ascii="Times New Roman" w:hAnsi="Times New Roman" w:cs="Times New Roman"/>
          <w:sz w:val="28"/>
          <w:szCs w:val="28"/>
        </w:rPr>
        <w:t>Т</w:t>
      </w:r>
      <w:r w:rsidR="00D925C3" w:rsidRPr="002F4571">
        <w:rPr>
          <w:rFonts w:ascii="Times New Roman" w:hAnsi="Times New Roman" w:cs="Times New Roman"/>
          <w:sz w:val="28"/>
          <w:szCs w:val="28"/>
        </w:rPr>
        <w:t>аб</w:t>
      </w:r>
      <w:r w:rsidR="00BB5B1F">
        <w:rPr>
          <w:rFonts w:ascii="Times New Roman" w:hAnsi="Times New Roman" w:cs="Times New Roman"/>
          <w:sz w:val="28"/>
          <w:szCs w:val="28"/>
        </w:rPr>
        <w:t xml:space="preserve">лица </w:t>
      </w:r>
      <w:r w:rsidR="00D925C3" w:rsidRPr="002F4571">
        <w:rPr>
          <w:rFonts w:ascii="Times New Roman" w:hAnsi="Times New Roman" w:cs="Times New Roman"/>
          <w:sz w:val="28"/>
          <w:szCs w:val="28"/>
        </w:rPr>
        <w:t>8.1</w:t>
      </w:r>
      <w:r w:rsidR="00BB5B1F">
        <w:rPr>
          <w:rFonts w:ascii="Times New Roman" w:hAnsi="Times New Roman" w:cs="Times New Roman"/>
          <w:sz w:val="28"/>
          <w:szCs w:val="28"/>
        </w:rPr>
        <w:t xml:space="preserve"> -</w:t>
      </w:r>
      <w:r w:rsidR="00D925C3" w:rsidRPr="002F4571">
        <w:rPr>
          <w:rFonts w:ascii="Times New Roman" w:hAnsi="Times New Roman" w:cs="Times New Roman"/>
          <w:sz w:val="28"/>
          <w:szCs w:val="28"/>
        </w:rPr>
        <w:t xml:space="preserve"> </w:t>
      </w:r>
      <w:r w:rsidRPr="002F4571">
        <w:rPr>
          <w:rFonts w:ascii="Times New Roman" w:hAnsi="Times New Roman" w:cs="Times New Roman"/>
          <w:sz w:val="28"/>
          <w:szCs w:val="28"/>
        </w:rPr>
        <w:t>П</w:t>
      </w:r>
      <w:r w:rsidR="00D925C3" w:rsidRPr="002F4571">
        <w:rPr>
          <w:rFonts w:ascii="Times New Roman" w:hAnsi="Times New Roman" w:cs="Times New Roman"/>
          <w:sz w:val="28"/>
          <w:szCs w:val="28"/>
        </w:rPr>
        <w:t xml:space="preserve">римерный перечень лабораторного оборудования и инструментов   </w:t>
      </w:r>
    </w:p>
    <w:tbl>
      <w:tblPr>
        <w:tblStyle w:val="a4"/>
        <w:tblW w:w="0" w:type="auto"/>
        <w:tblInd w:w="108" w:type="dxa"/>
        <w:tblLook w:val="04A0"/>
      </w:tblPr>
      <w:tblGrid>
        <w:gridCol w:w="993"/>
        <w:gridCol w:w="6987"/>
        <w:gridCol w:w="1483"/>
      </w:tblGrid>
      <w:tr w:rsidR="00D925C3" w:rsidRPr="00BB5B1F" w:rsidTr="00BB5B1F">
        <w:tc>
          <w:tcPr>
            <w:tcW w:w="99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87" w:type="dxa"/>
          </w:tcPr>
          <w:p w:rsidR="00D925C3" w:rsidRPr="00BB5B1F" w:rsidRDefault="00D925C3" w:rsidP="003531F9">
            <w:pPr>
              <w:pStyle w:val="a3"/>
              <w:tabs>
                <w:tab w:val="left" w:pos="135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="003531F9" w:rsidRPr="00BB5B1F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лабораторного</w:t>
            </w: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и инструмента</w:t>
            </w:r>
          </w:p>
        </w:tc>
        <w:tc>
          <w:tcPr>
            <w:tcW w:w="1483" w:type="dxa"/>
          </w:tcPr>
          <w:p w:rsidR="00D925C3" w:rsidRPr="00BB5B1F" w:rsidRDefault="003531F9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Число на подгруппу</w:t>
            </w:r>
          </w:p>
        </w:tc>
      </w:tr>
      <w:tr w:rsidR="00D925C3" w:rsidRPr="00BB5B1F" w:rsidTr="00BB5B1F">
        <w:tc>
          <w:tcPr>
            <w:tcW w:w="99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87" w:type="dxa"/>
          </w:tcPr>
          <w:p w:rsidR="00D925C3" w:rsidRPr="00BB5B1F" w:rsidRDefault="00D925C3" w:rsidP="00BB5B1F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 xml:space="preserve">Стенд для </w:t>
            </w:r>
            <w:r w:rsidR="003531F9" w:rsidRPr="00BB5B1F">
              <w:rPr>
                <w:rFonts w:ascii="Times New Roman" w:hAnsi="Times New Roman" w:cs="Times New Roman"/>
                <w:sz w:val="24"/>
                <w:szCs w:val="24"/>
              </w:rPr>
              <w:t>изучения аналоговой техники.</w:t>
            </w:r>
          </w:p>
        </w:tc>
        <w:tc>
          <w:tcPr>
            <w:tcW w:w="1483" w:type="dxa"/>
          </w:tcPr>
          <w:p w:rsidR="00D925C3" w:rsidRPr="00BB5B1F" w:rsidRDefault="003531F9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925C3" w:rsidRPr="00BB5B1F" w:rsidTr="00BB5B1F">
        <w:tc>
          <w:tcPr>
            <w:tcW w:w="99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87" w:type="dxa"/>
          </w:tcPr>
          <w:p w:rsidR="00D925C3" w:rsidRPr="00BB5B1F" w:rsidRDefault="00D925C3" w:rsidP="00BB5B1F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 xml:space="preserve">Стенд для </w:t>
            </w:r>
            <w:r w:rsidR="003531F9" w:rsidRPr="00BB5B1F">
              <w:rPr>
                <w:rFonts w:ascii="Times New Roman" w:hAnsi="Times New Roman" w:cs="Times New Roman"/>
                <w:sz w:val="24"/>
                <w:szCs w:val="24"/>
              </w:rPr>
              <w:t>изучения цифровой техник</w:t>
            </w:r>
            <w:r w:rsidR="00F21C4B" w:rsidRPr="00BB5B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531F9" w:rsidRPr="00BB5B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3" w:type="dxa"/>
          </w:tcPr>
          <w:p w:rsidR="00D925C3" w:rsidRPr="00BB5B1F" w:rsidRDefault="0089682F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25C3" w:rsidRPr="00BB5B1F" w:rsidTr="00BB5B1F">
        <w:tc>
          <w:tcPr>
            <w:tcW w:w="99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87" w:type="dxa"/>
          </w:tcPr>
          <w:p w:rsidR="00D925C3" w:rsidRPr="00BB5B1F" w:rsidRDefault="0089682F" w:rsidP="00BB5B1F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Мультиметры</w:t>
            </w:r>
            <w:proofErr w:type="spellEnd"/>
            <w:r w:rsidRPr="00BB5B1F">
              <w:rPr>
                <w:rFonts w:ascii="Times New Roman" w:hAnsi="Times New Roman" w:cs="Times New Roman"/>
                <w:sz w:val="24"/>
                <w:szCs w:val="24"/>
              </w:rPr>
              <w:t xml:space="preserve"> В7-38</w:t>
            </w:r>
          </w:p>
        </w:tc>
        <w:tc>
          <w:tcPr>
            <w:tcW w:w="148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25C3" w:rsidRPr="00BB5B1F" w:rsidTr="00BB5B1F">
        <w:tc>
          <w:tcPr>
            <w:tcW w:w="99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87" w:type="dxa"/>
          </w:tcPr>
          <w:p w:rsidR="00D925C3" w:rsidRPr="00BB5B1F" w:rsidRDefault="0089682F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Блоки питания ИПС-1</w:t>
            </w:r>
          </w:p>
        </w:tc>
        <w:tc>
          <w:tcPr>
            <w:tcW w:w="148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25C3" w:rsidRPr="00BB5B1F" w:rsidTr="00BB5B1F">
        <w:tc>
          <w:tcPr>
            <w:tcW w:w="99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87" w:type="dxa"/>
          </w:tcPr>
          <w:p w:rsidR="00D925C3" w:rsidRPr="00BB5B1F" w:rsidRDefault="0089682F" w:rsidP="00F21C4B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 </w:t>
            </w:r>
            <w:r w:rsidR="00F21C4B" w:rsidRPr="00BB5B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У-3</w:t>
            </w:r>
          </w:p>
        </w:tc>
        <w:tc>
          <w:tcPr>
            <w:tcW w:w="148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25C3" w:rsidRPr="00BB5B1F" w:rsidTr="00BB5B1F">
        <w:tc>
          <w:tcPr>
            <w:tcW w:w="99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987" w:type="dxa"/>
          </w:tcPr>
          <w:p w:rsidR="00D925C3" w:rsidRPr="00BB5B1F" w:rsidRDefault="0089682F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Осциллограф С1-73</w:t>
            </w:r>
          </w:p>
        </w:tc>
        <w:tc>
          <w:tcPr>
            <w:tcW w:w="1483" w:type="dxa"/>
          </w:tcPr>
          <w:p w:rsidR="00D925C3" w:rsidRPr="00BB5B1F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B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925C3" w:rsidRDefault="00D925C3" w:rsidP="00D925C3">
      <w:pPr>
        <w:pStyle w:val="a3"/>
        <w:tabs>
          <w:tab w:val="left" w:pos="1350"/>
        </w:tabs>
        <w:rPr>
          <w:sz w:val="28"/>
          <w:szCs w:val="28"/>
        </w:rPr>
      </w:pPr>
    </w:p>
    <w:p w:rsidR="0089682F" w:rsidRDefault="0089682F" w:rsidP="00BB5B1F">
      <w:pPr>
        <w:pStyle w:val="a3"/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82F">
        <w:rPr>
          <w:rFonts w:ascii="Times New Roman" w:hAnsi="Times New Roman" w:cs="Times New Roman"/>
          <w:sz w:val="28"/>
          <w:szCs w:val="28"/>
        </w:rPr>
        <w:t>Лаборатории и учебные классы</w:t>
      </w:r>
      <w:r>
        <w:rPr>
          <w:rFonts w:ascii="Times New Roman" w:hAnsi="Times New Roman" w:cs="Times New Roman"/>
          <w:sz w:val="28"/>
          <w:szCs w:val="28"/>
        </w:rPr>
        <w:t xml:space="preserve"> кафедры оборудуются наглядными пособиями в виде стендов и планшетов, размещенных на стенах,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мультимидийными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пособиями, раздаточным материалом альбома схем, а рабочие места преподавателей – современной оргтехникой, в т.ч. компьютерами с соответствующим программным обеспечением.</w:t>
      </w:r>
    </w:p>
    <w:p w:rsidR="00BB5B1F" w:rsidRPr="0089682F" w:rsidRDefault="00BB5B1F" w:rsidP="00BB5B1F">
      <w:pPr>
        <w:pStyle w:val="a3"/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47EF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9 Учебно-методическое и информационное обеспечение дисциплины</w:t>
      </w:r>
    </w:p>
    <w:p w:rsidR="0089682F" w:rsidRDefault="0089682F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выполнение курсовой работы</w:t>
      </w:r>
      <w:r w:rsidR="0006340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консультации</w:t>
      </w:r>
      <w:r w:rsidR="007518D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самостоятельная работа студентов.</w:t>
      </w:r>
    </w:p>
    <w:p w:rsidR="007518DE" w:rsidRDefault="007518DE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лекциях излагается теоретический материал:</w:t>
      </w:r>
    </w:p>
    <w:p w:rsidR="007518DE" w:rsidRDefault="007518DE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дается оценка дисциплины в учебном процессе, историческая справка. Рассматривается элементная база электроники, функциональные и структурные узлы аналоговых и цифровых электронных устройств, основные схемы ИП.</w:t>
      </w:r>
    </w:p>
    <w:p w:rsidR="007518DE" w:rsidRDefault="007518DE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лабораторных занятиях студенты изучают и исследуют электронные элементы и узлы электронных устройств с помощью стендов и измерительного оборудования, получают данные и строят характеристики, делают выводы по результатам исследований.</w:t>
      </w:r>
    </w:p>
    <w:p w:rsidR="007518DE" w:rsidRDefault="007518DE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Самостоятельная работа студентов включает:</w:t>
      </w:r>
    </w:p>
    <w:p w:rsidR="007518DE" w:rsidRDefault="00BB5B1F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</w:t>
      </w:r>
      <w:r w:rsid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="007518D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своение </w:t>
      </w:r>
      <w:r w:rsid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лекционного материала с и</w:t>
      </w:r>
      <w:r w:rsidR="007518D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спользованием рекомендуемой литературы</w:t>
      </w:r>
      <w:r w:rsid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 самостоятельное изучение отдельных вопросов, выполнение курсовой работы и подготовку к зачету.</w:t>
      </w:r>
    </w:p>
    <w:p w:rsidR="006B1D09" w:rsidRDefault="006B1D09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Изучение дисциплины ведется с применением следующих видов образовательных технологий:</w:t>
      </w:r>
    </w:p>
    <w:p w:rsidR="006B1D09" w:rsidRDefault="006B1D09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WordEx</w:t>
      </w:r>
      <w:proofErr w:type="spellEnd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el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Electronics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Workbench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Multisim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тестовых заданий.</w:t>
      </w:r>
    </w:p>
    <w:p w:rsidR="006B1D09" w:rsidRDefault="006B1D09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</w:t>
      </w:r>
      <w:r w:rsidR="00F66B8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при выполнении лабораторных работ.</w:t>
      </w:r>
    </w:p>
    <w:p w:rsidR="00F66B80" w:rsidRDefault="00F66B80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F66B80" w:rsidRDefault="00F66B80" w:rsidP="008968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66B80" w:rsidRPr="00BB5B1F" w:rsidRDefault="00F66B80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9.1</w:t>
      </w:r>
      <w:r w:rsidR="00BB5B1F" w:rsidRP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Список рекомендуемых изданий основной учебной литературы по дисциплине </w:t>
      </w:r>
      <w:r w:rsidRPr="00BB5B1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P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Электроника</w:t>
      </w:r>
      <w:r w:rsidRPr="00BB5B1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66B80" w:rsidRPr="00F66B80" w:rsidRDefault="00F66B80" w:rsidP="00BB5B1F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Лагин</w:t>
      </w:r>
      <w:proofErr w:type="spellEnd"/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В.И. </w:t>
      </w:r>
      <w:proofErr w:type="spellStart"/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Савенов</w:t>
      </w:r>
      <w:proofErr w:type="spellEnd"/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Н.С. «Электроника»: учебное пособие – Ростов на Дону, издательство Феникс, 2000</w:t>
      </w:r>
      <w:r w:rsidR="00BB5B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– 448с. </w:t>
      </w:r>
    </w:p>
    <w:p w:rsidR="00F66B80" w:rsidRDefault="00F66B80" w:rsidP="00BB5B1F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Жаворонков М.А. и др. «Электротехника и электроника»: учебное пособие – Московская Академия 2005</w:t>
      </w:r>
      <w:r w:rsidR="00BB5B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– 400с. </w:t>
      </w:r>
    </w:p>
    <w:p w:rsidR="00F66B80" w:rsidRPr="00F66B80" w:rsidRDefault="00F66B80" w:rsidP="00652A6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B80" w:rsidRPr="00BB5B1F" w:rsidRDefault="00F66B80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9.2</w:t>
      </w:r>
      <w:r w:rsid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рекомендуемых изданий дополнительной учебной литературы</w:t>
      </w:r>
      <w:r w:rsid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дисциплине</w:t>
      </w:r>
      <w:r w:rsidRPr="00BB5B1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P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Электроника</w:t>
      </w:r>
      <w:r w:rsidRPr="00BB5B1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66B80" w:rsidRPr="00F66B80" w:rsidRDefault="00652A6A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Выдрин И.П. «Электротехника с основами электроники»: лабораторный практикум и типовые задачи – АГАУ, Барнаул, издательство АГАУ, 2004г. – 180с. </w:t>
      </w:r>
    </w:p>
    <w:p w:rsidR="00F66B80" w:rsidRPr="00F66B80" w:rsidRDefault="00652A6A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spellStart"/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Багаев</w:t>
      </w:r>
      <w:proofErr w:type="spellEnd"/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А.А., Куликова А.В., Кузьмин Э.В. и др. поредакцией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Никольского О.К. </w:t>
      </w:r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«Теоретические основы электроники» 2000г.</w:t>
      </w:r>
    </w:p>
    <w:p w:rsidR="00F66B80" w:rsidRPr="00F66B80" w:rsidRDefault="00652A6A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«Справочник радиолюбителя – конструктора»- 3-е издание переработано и дополнено М. Радио и связь, 1983г. – 560с.</w:t>
      </w:r>
    </w:p>
    <w:p w:rsidR="00F66B80" w:rsidRPr="00F66B80" w:rsidRDefault="00652A6A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«Справочник по полупроводниковым диодам, транзисторам 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интегральным </w:t>
      </w:r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схемам» под общей редакцией Н.Н. </w:t>
      </w:r>
      <w:proofErr w:type="spellStart"/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Горюпова</w:t>
      </w:r>
      <w:proofErr w:type="spellEnd"/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. Издание 4-е переработано и дополнено М., Энергия  1976г.</w:t>
      </w:r>
    </w:p>
    <w:p w:rsidR="00F66B80" w:rsidRDefault="00652A6A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 </w:t>
      </w:r>
      <w:proofErr w:type="spellStart"/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Бутырин</w:t>
      </w:r>
      <w:proofErr w:type="spellEnd"/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П.А.,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Кузьмина И.С.</w:t>
      </w:r>
      <w:r w:rsidR="00F66B80"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 Миронов И.В. «Основы компьютерных технологий электроники». Учебное пособие – М.: издательство МЭН, 2000г. – 112с. </w:t>
      </w:r>
    </w:p>
    <w:p w:rsidR="00652A6A" w:rsidRPr="00F66B80" w:rsidRDefault="00652A6A" w:rsidP="00652A6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6B80" w:rsidRPr="00BB5B1F" w:rsidRDefault="00F66B80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B5B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9.3 Средства обеспечения усвоения дисциплины</w:t>
      </w:r>
    </w:p>
    <w:p w:rsidR="00F66B80" w:rsidRPr="00F66B80" w:rsidRDefault="00F66B80" w:rsidP="00BB5B1F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Комплекты плакатов</w:t>
      </w:r>
    </w:p>
    <w:p w:rsidR="00F66B80" w:rsidRPr="00F66B80" w:rsidRDefault="00F66B80" w:rsidP="00BB5B1F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Пакеты прикладных программ по расчету и проектированию электронных устройств (</w:t>
      </w:r>
      <w:r w:rsidRPr="00F66B8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Electronics</w:t>
      </w:r>
      <w:r w:rsidR="00652A6A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Workbench</w:t>
      </w:r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др.)</w:t>
      </w:r>
    </w:p>
    <w:p w:rsidR="00F66B80" w:rsidRPr="00F66B80" w:rsidRDefault="00F66B80" w:rsidP="00BB5B1F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Прикладные программы по математике (</w:t>
      </w:r>
      <w:proofErr w:type="spellStart"/>
      <w:r w:rsidRPr="00F66B8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Mathlab</w:t>
      </w:r>
      <w:proofErr w:type="spellEnd"/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F66B8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Mathcad</w:t>
      </w:r>
      <w:proofErr w:type="spellEnd"/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F66B8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Matematica</w:t>
      </w:r>
      <w:proofErr w:type="spellEnd"/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др.)</w:t>
      </w:r>
    </w:p>
    <w:p w:rsidR="00F66B80" w:rsidRPr="00F66B80" w:rsidRDefault="00F66B80" w:rsidP="00BB5B1F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Программные средства для лабораторных исследований (</w:t>
      </w:r>
      <w:proofErr w:type="spellStart"/>
      <w:r w:rsidRPr="00F66B8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Labview</w:t>
      </w:r>
      <w:proofErr w:type="spellEnd"/>
      <w:r w:rsidRPr="00F66B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др.)</w:t>
      </w:r>
    </w:p>
    <w:p w:rsidR="00F21C4B" w:rsidRDefault="00F21C4B" w:rsidP="00BB5B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5504" w:rsidRPr="00F75504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550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 w:rsidR="00E54857">
        <w:rPr>
          <w:rFonts w:ascii="Times New Roman" w:eastAsia="Times New Roman" w:hAnsi="Times New Roman" w:cs="Times New Roman"/>
          <w:sz w:val="28"/>
          <w:szCs w:val="28"/>
          <w:lang w:eastAsia="ar-SA"/>
        </w:rPr>
        <w:t>№__</w:t>
      </w:r>
    </w:p>
    <w:p w:rsidR="00F75504" w:rsidRPr="00F75504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5504">
        <w:rPr>
          <w:rFonts w:ascii="Times New Roman" w:eastAsia="Times New Roman" w:hAnsi="Times New Roman" w:cs="Times New Roman"/>
          <w:sz w:val="28"/>
          <w:szCs w:val="28"/>
          <w:lang w:eastAsia="ar-SA"/>
        </w:rPr>
        <w:t>К рабочей программе дисциплины</w:t>
      </w:r>
    </w:p>
    <w:p w:rsidR="00F75504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652A6A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Электроника</w:t>
      </w: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8C1886" w:rsidRPr="00F75504" w:rsidRDefault="008C1886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1886" w:rsidRDefault="00F1474F" w:rsidP="00F1474F">
      <w:pPr>
        <w:autoSpaceDE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Список имеющихся в библиотеке университета изданий основной учебной литературы по дисциплине </w:t>
      </w:r>
      <w:r w:rsidRPr="00346002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8C1886">
        <w:rPr>
          <w:rFonts w:ascii="Times New Roman" w:eastAsia="Calibri" w:hAnsi="Times New Roman" w:cs="Times New Roman"/>
          <w:b/>
          <w:sz w:val="28"/>
          <w:szCs w:val="28"/>
        </w:rPr>
        <w:t>Электроника</w:t>
      </w:r>
      <w:r w:rsidRPr="00346002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состоянию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7153D7" w:rsidRPr="00F1474F" w:rsidRDefault="007153D7" w:rsidP="00F1474F">
      <w:pPr>
        <w:autoSpaceDE w:val="0"/>
        <w:snapToGri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9578" w:type="dxa"/>
        <w:tblLayout w:type="fixed"/>
        <w:tblLook w:val="04A0"/>
      </w:tblPr>
      <w:tblGrid>
        <w:gridCol w:w="705"/>
        <w:gridCol w:w="7393"/>
        <w:gridCol w:w="1480"/>
      </w:tblGrid>
      <w:tr w:rsidR="00F1474F" w:rsidRPr="008C1886" w:rsidTr="006F097B">
        <w:trPr>
          <w:trHeight w:val="464"/>
        </w:trPr>
        <w:tc>
          <w:tcPr>
            <w:tcW w:w="705" w:type="dxa"/>
          </w:tcPr>
          <w:p w:rsidR="00F1474F" w:rsidRPr="008C1886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№</w:t>
            </w:r>
          </w:p>
          <w:p w:rsidR="00F1474F" w:rsidRPr="008C1886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8C1886">
              <w:rPr>
                <w:rFonts w:ascii="Times New Roman" w:eastAsia="Calibri" w:hAnsi="Times New Roman" w:cs="Times New Roman"/>
                <w:sz w:val="24"/>
              </w:rPr>
              <w:t>п</w:t>
            </w:r>
            <w:proofErr w:type="gramEnd"/>
            <w:r w:rsidRPr="008C1886">
              <w:rPr>
                <w:rFonts w:ascii="Times New Roman" w:eastAsia="Calibri" w:hAnsi="Times New Roman" w:cs="Times New Roman"/>
                <w:sz w:val="24"/>
              </w:rPr>
              <w:t>/п</w:t>
            </w:r>
          </w:p>
        </w:tc>
        <w:tc>
          <w:tcPr>
            <w:tcW w:w="7393" w:type="dxa"/>
          </w:tcPr>
          <w:p w:rsidR="00F1474F" w:rsidRPr="008C1886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Библиографическое описание издания</w:t>
            </w:r>
          </w:p>
        </w:tc>
        <w:tc>
          <w:tcPr>
            <w:tcW w:w="1480" w:type="dxa"/>
          </w:tcPr>
          <w:p w:rsidR="00F1474F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Кол-во </w:t>
            </w:r>
          </w:p>
          <w:p w:rsidR="00F1474F" w:rsidRPr="008C1886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экз.</w:t>
            </w:r>
          </w:p>
        </w:tc>
      </w:tr>
      <w:tr w:rsidR="00F1474F" w:rsidRPr="008C1886" w:rsidTr="006F097B">
        <w:trPr>
          <w:trHeight w:val="633"/>
        </w:trPr>
        <w:tc>
          <w:tcPr>
            <w:tcW w:w="705" w:type="dxa"/>
            <w:vAlign w:val="center"/>
          </w:tcPr>
          <w:p w:rsidR="00F1474F" w:rsidRPr="008C1886" w:rsidRDefault="00F1474F" w:rsidP="00F147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b/>
                <w:sz w:val="24"/>
              </w:rPr>
              <w:t>1</w:t>
            </w:r>
          </w:p>
        </w:tc>
        <w:tc>
          <w:tcPr>
            <w:tcW w:w="7393" w:type="dxa"/>
          </w:tcPr>
          <w:p w:rsidR="00F1474F" w:rsidRPr="008C1886" w:rsidRDefault="00F1474F" w:rsidP="006F097B">
            <w:pPr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Полещук В.И. Задачник по электротехнике и электронике: уч</w:t>
            </w:r>
            <w:r w:rsidR="006F097B">
              <w:rPr>
                <w:rFonts w:ascii="Times New Roman" w:eastAsia="Calibri" w:hAnsi="Times New Roman" w:cs="Times New Roman"/>
                <w:sz w:val="24"/>
              </w:rPr>
              <w:t xml:space="preserve">ебное </w:t>
            </w:r>
            <w:r w:rsidRPr="008C1886">
              <w:rPr>
                <w:rFonts w:ascii="Times New Roman" w:eastAsia="Calibri" w:hAnsi="Times New Roman" w:cs="Times New Roman"/>
                <w:sz w:val="24"/>
              </w:rPr>
              <w:t>пособие/В.И.Полещук, 2004.-224с.</w:t>
            </w:r>
          </w:p>
        </w:tc>
        <w:tc>
          <w:tcPr>
            <w:tcW w:w="1480" w:type="dxa"/>
            <w:vAlign w:val="center"/>
          </w:tcPr>
          <w:p w:rsidR="00F1474F" w:rsidRPr="008C1886" w:rsidRDefault="00F1474F" w:rsidP="00F147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5.</w:t>
            </w:r>
          </w:p>
        </w:tc>
      </w:tr>
      <w:tr w:rsidR="00F1474F" w:rsidRPr="008C1886" w:rsidTr="006F097B">
        <w:trPr>
          <w:trHeight w:val="807"/>
        </w:trPr>
        <w:tc>
          <w:tcPr>
            <w:tcW w:w="705" w:type="dxa"/>
            <w:vAlign w:val="center"/>
          </w:tcPr>
          <w:p w:rsidR="00F1474F" w:rsidRPr="008C1886" w:rsidRDefault="00F1474F" w:rsidP="00F147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b/>
                <w:sz w:val="24"/>
              </w:rPr>
              <w:t>2</w:t>
            </w:r>
          </w:p>
        </w:tc>
        <w:tc>
          <w:tcPr>
            <w:tcW w:w="7393" w:type="dxa"/>
          </w:tcPr>
          <w:p w:rsidR="00F1474F" w:rsidRPr="008C1886" w:rsidRDefault="00F1474F" w:rsidP="00F1474F">
            <w:pPr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Жаворонков М.А. Электротехника и электроника: </w:t>
            </w:r>
            <w:proofErr w:type="spellStart"/>
            <w:r w:rsidR="006F097B" w:rsidRPr="008C1886">
              <w:rPr>
                <w:rFonts w:ascii="Times New Roman" w:eastAsia="Calibri" w:hAnsi="Times New Roman" w:cs="Times New Roman"/>
                <w:sz w:val="24"/>
              </w:rPr>
              <w:t>уч</w:t>
            </w:r>
            <w:r w:rsidR="006F097B">
              <w:rPr>
                <w:rFonts w:ascii="Times New Roman" w:eastAsia="Calibri" w:hAnsi="Times New Roman" w:cs="Times New Roman"/>
                <w:sz w:val="24"/>
              </w:rPr>
              <w:t>ебное</w:t>
            </w:r>
            <w:r w:rsidRPr="008C1886">
              <w:rPr>
                <w:rFonts w:ascii="Times New Roman" w:eastAsia="Calibri" w:hAnsi="Times New Roman" w:cs="Times New Roman"/>
                <w:sz w:val="24"/>
              </w:rPr>
              <w:t>пособие</w:t>
            </w:r>
            <w:proofErr w:type="spellEnd"/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/М.А.Жаворонков, </w:t>
            </w:r>
            <w:proofErr w:type="spellStart"/>
            <w:r w:rsidRPr="008C1886">
              <w:rPr>
                <w:rFonts w:ascii="Times New Roman" w:eastAsia="Calibri" w:hAnsi="Times New Roman" w:cs="Times New Roman"/>
                <w:sz w:val="24"/>
              </w:rPr>
              <w:t>А.В.Кузим</w:t>
            </w:r>
            <w:proofErr w:type="spellEnd"/>
            <w:r w:rsidRPr="008C1886">
              <w:rPr>
                <w:rFonts w:ascii="Times New Roman" w:eastAsia="Calibri" w:hAnsi="Times New Roman" w:cs="Times New Roman"/>
                <w:sz w:val="24"/>
              </w:rPr>
              <w:t>.- М.: Академия, 2005.-400с.</w:t>
            </w:r>
          </w:p>
        </w:tc>
        <w:tc>
          <w:tcPr>
            <w:tcW w:w="1480" w:type="dxa"/>
            <w:vAlign w:val="center"/>
          </w:tcPr>
          <w:p w:rsidR="00F1474F" w:rsidRPr="008C1886" w:rsidRDefault="00F1474F" w:rsidP="00F147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</w:tr>
      <w:tr w:rsidR="00F1474F" w:rsidRPr="008C1886" w:rsidTr="006F097B">
        <w:trPr>
          <w:trHeight w:val="668"/>
        </w:trPr>
        <w:tc>
          <w:tcPr>
            <w:tcW w:w="705" w:type="dxa"/>
            <w:vAlign w:val="center"/>
          </w:tcPr>
          <w:p w:rsidR="00F1474F" w:rsidRPr="008C1886" w:rsidRDefault="00F1474F" w:rsidP="00F147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3</w:t>
            </w:r>
          </w:p>
        </w:tc>
        <w:tc>
          <w:tcPr>
            <w:tcW w:w="7393" w:type="dxa"/>
          </w:tcPr>
          <w:p w:rsidR="00F1474F" w:rsidRPr="008C1886" w:rsidRDefault="00F1474F" w:rsidP="00F1474F">
            <w:pPr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Немцов М.В. Электротехника и электроника: учебник для вузов/М.В.Немцов.- М.: Высшая школа, 2007.-560 с.</w:t>
            </w:r>
          </w:p>
        </w:tc>
        <w:tc>
          <w:tcPr>
            <w:tcW w:w="1480" w:type="dxa"/>
            <w:vAlign w:val="center"/>
          </w:tcPr>
          <w:p w:rsidR="00F1474F" w:rsidRPr="008C1886" w:rsidRDefault="00F1474F" w:rsidP="00F147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49</w:t>
            </w:r>
          </w:p>
        </w:tc>
      </w:tr>
    </w:tbl>
    <w:p w:rsidR="00F1474F" w:rsidRPr="007153D7" w:rsidRDefault="00F1474F" w:rsidP="007153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F1474F" w:rsidRPr="00346002" w:rsidRDefault="00F1474F" w:rsidP="00F147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имеющихся в библиотеке университета изданий дополнительной учебной литературы по дисциплине «</w:t>
      </w:r>
      <w:r w:rsidRPr="008C1886">
        <w:rPr>
          <w:rFonts w:ascii="Times New Roman" w:eastAsia="Calibri" w:hAnsi="Times New Roman" w:cs="Times New Roman"/>
          <w:b/>
          <w:sz w:val="28"/>
          <w:szCs w:val="28"/>
        </w:rPr>
        <w:t>Электроника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по состоянию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346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F1474F" w:rsidRDefault="00F1474F" w:rsidP="007153D7">
      <w:pPr>
        <w:spacing w:line="240" w:lineRule="auto"/>
      </w:pPr>
    </w:p>
    <w:tbl>
      <w:tblPr>
        <w:tblStyle w:val="a4"/>
        <w:tblW w:w="9577" w:type="dxa"/>
        <w:tblLayout w:type="fixed"/>
        <w:tblLook w:val="04A0"/>
      </w:tblPr>
      <w:tblGrid>
        <w:gridCol w:w="704"/>
        <w:gridCol w:w="7393"/>
        <w:gridCol w:w="1480"/>
      </w:tblGrid>
      <w:tr w:rsidR="00F1474F" w:rsidRPr="008C1886" w:rsidTr="006F097B">
        <w:trPr>
          <w:trHeight w:val="619"/>
        </w:trPr>
        <w:tc>
          <w:tcPr>
            <w:tcW w:w="704" w:type="dxa"/>
          </w:tcPr>
          <w:p w:rsidR="00F1474F" w:rsidRPr="008C1886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№</w:t>
            </w:r>
          </w:p>
          <w:p w:rsidR="00F1474F" w:rsidRPr="008C1886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8C1886">
              <w:rPr>
                <w:rFonts w:ascii="Times New Roman" w:eastAsia="Calibri" w:hAnsi="Times New Roman" w:cs="Times New Roman"/>
                <w:sz w:val="24"/>
              </w:rPr>
              <w:t>п</w:t>
            </w:r>
            <w:proofErr w:type="gramEnd"/>
            <w:r w:rsidRPr="008C1886">
              <w:rPr>
                <w:rFonts w:ascii="Times New Roman" w:eastAsia="Calibri" w:hAnsi="Times New Roman" w:cs="Times New Roman"/>
                <w:sz w:val="24"/>
              </w:rPr>
              <w:t>/п</w:t>
            </w:r>
          </w:p>
        </w:tc>
        <w:tc>
          <w:tcPr>
            <w:tcW w:w="7393" w:type="dxa"/>
          </w:tcPr>
          <w:p w:rsidR="00F1474F" w:rsidRPr="008C1886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Библиографическое описание издания</w:t>
            </w:r>
          </w:p>
        </w:tc>
        <w:tc>
          <w:tcPr>
            <w:tcW w:w="1480" w:type="dxa"/>
          </w:tcPr>
          <w:p w:rsidR="00F1474F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Кол-во </w:t>
            </w:r>
          </w:p>
          <w:p w:rsidR="00F1474F" w:rsidRPr="008C1886" w:rsidRDefault="00F1474F" w:rsidP="00F1474F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экз.</w:t>
            </w:r>
          </w:p>
        </w:tc>
      </w:tr>
      <w:tr w:rsidR="00F1474F" w:rsidRPr="008C1886" w:rsidTr="006F097B">
        <w:trPr>
          <w:trHeight w:val="989"/>
        </w:trPr>
        <w:tc>
          <w:tcPr>
            <w:tcW w:w="704" w:type="dxa"/>
            <w:vAlign w:val="center"/>
          </w:tcPr>
          <w:p w:rsidR="00F1474F" w:rsidRPr="008C1886" w:rsidRDefault="00F1474F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1</w:t>
            </w:r>
          </w:p>
        </w:tc>
        <w:tc>
          <w:tcPr>
            <w:tcW w:w="7393" w:type="dxa"/>
          </w:tcPr>
          <w:p w:rsidR="00F1474F" w:rsidRPr="008C1886" w:rsidRDefault="00F1474F" w:rsidP="00F1474F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8C1886">
              <w:rPr>
                <w:rFonts w:ascii="Times New Roman" w:eastAsia="Calibri" w:hAnsi="Times New Roman" w:cs="Times New Roman"/>
                <w:sz w:val="24"/>
              </w:rPr>
              <w:t>Рекус</w:t>
            </w:r>
            <w:proofErr w:type="spellEnd"/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 Г.Г. Основы электротехники и промышленной электроники в примерах и задачах с решением: </w:t>
            </w:r>
            <w:proofErr w:type="spellStart"/>
            <w:r w:rsidRPr="008C1886">
              <w:rPr>
                <w:rFonts w:ascii="Times New Roman" w:eastAsia="Calibri" w:hAnsi="Times New Roman" w:cs="Times New Roman"/>
                <w:sz w:val="24"/>
              </w:rPr>
              <w:t>уч.пособие</w:t>
            </w:r>
            <w:proofErr w:type="spellEnd"/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 для вузов/</w:t>
            </w:r>
            <w:proofErr w:type="spellStart"/>
            <w:r w:rsidRPr="008C1886">
              <w:rPr>
                <w:rFonts w:ascii="Times New Roman" w:eastAsia="Calibri" w:hAnsi="Times New Roman" w:cs="Times New Roman"/>
                <w:sz w:val="24"/>
              </w:rPr>
              <w:t>Г.Г.Рекус</w:t>
            </w:r>
            <w:proofErr w:type="spellEnd"/>
            <w:r w:rsidRPr="008C1886">
              <w:rPr>
                <w:rFonts w:ascii="Times New Roman" w:eastAsia="Calibri" w:hAnsi="Times New Roman" w:cs="Times New Roman"/>
                <w:sz w:val="24"/>
              </w:rPr>
              <w:t>.- М.: Высшая школа, 2008.-343 с.</w:t>
            </w:r>
          </w:p>
        </w:tc>
        <w:tc>
          <w:tcPr>
            <w:tcW w:w="1480" w:type="dxa"/>
            <w:vAlign w:val="center"/>
          </w:tcPr>
          <w:p w:rsidR="00F1474F" w:rsidRPr="008C1886" w:rsidRDefault="00F1474F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</w:tr>
      <w:tr w:rsidR="00F1474F" w:rsidRPr="008C1886" w:rsidTr="006F097B">
        <w:trPr>
          <w:trHeight w:val="965"/>
        </w:trPr>
        <w:tc>
          <w:tcPr>
            <w:tcW w:w="704" w:type="dxa"/>
            <w:vAlign w:val="center"/>
          </w:tcPr>
          <w:p w:rsidR="00F1474F" w:rsidRPr="008C1886" w:rsidRDefault="00F1474F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2</w:t>
            </w:r>
          </w:p>
        </w:tc>
        <w:tc>
          <w:tcPr>
            <w:tcW w:w="7393" w:type="dxa"/>
          </w:tcPr>
          <w:p w:rsidR="00F1474F" w:rsidRPr="008C1886" w:rsidRDefault="00F1474F" w:rsidP="00F1474F">
            <w:pPr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Розанов Ю.К. электронные устройства электромеханических систем: уч. Пособие для вузов/Ю.К.Розанов, Е.М.Соколова.- М.: Академия, 2004.-272 с.</w:t>
            </w:r>
          </w:p>
        </w:tc>
        <w:tc>
          <w:tcPr>
            <w:tcW w:w="1480" w:type="dxa"/>
            <w:vAlign w:val="center"/>
          </w:tcPr>
          <w:p w:rsidR="00F1474F" w:rsidRPr="008C1886" w:rsidRDefault="00F1474F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</w:tr>
      <w:tr w:rsidR="00F1474F" w:rsidRPr="008C1886" w:rsidTr="006F097B">
        <w:trPr>
          <w:trHeight w:val="651"/>
        </w:trPr>
        <w:tc>
          <w:tcPr>
            <w:tcW w:w="704" w:type="dxa"/>
            <w:vAlign w:val="center"/>
          </w:tcPr>
          <w:p w:rsidR="00F1474F" w:rsidRPr="008C1886" w:rsidRDefault="00F1474F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3</w:t>
            </w:r>
          </w:p>
        </w:tc>
        <w:tc>
          <w:tcPr>
            <w:tcW w:w="7393" w:type="dxa"/>
          </w:tcPr>
          <w:p w:rsidR="00F1474F" w:rsidRPr="008C1886" w:rsidRDefault="00F1474F" w:rsidP="00F1474F">
            <w:pPr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Терехов В.А. Задачник по электронным приборам: уч</w:t>
            </w:r>
            <w:proofErr w:type="gramStart"/>
            <w:r w:rsidRPr="008C1886">
              <w:rPr>
                <w:rFonts w:ascii="Times New Roman" w:eastAsia="Calibri" w:hAnsi="Times New Roman" w:cs="Times New Roman"/>
                <w:sz w:val="24"/>
              </w:rPr>
              <w:t>.п</w:t>
            </w:r>
            <w:proofErr w:type="gramEnd"/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особие для вузов.- СПб.: Лань, 2003.-280 </w:t>
            </w:r>
            <w:proofErr w:type="gramStart"/>
            <w:r w:rsidRPr="008C1886">
              <w:rPr>
                <w:rFonts w:ascii="Times New Roman" w:eastAsia="Calibri" w:hAnsi="Times New Roman" w:cs="Times New Roman"/>
                <w:sz w:val="24"/>
              </w:rPr>
              <w:t>с</w:t>
            </w:r>
            <w:proofErr w:type="gramEnd"/>
            <w:r w:rsidRPr="008C1886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1480" w:type="dxa"/>
            <w:vAlign w:val="center"/>
          </w:tcPr>
          <w:p w:rsidR="00F1474F" w:rsidRPr="008C1886" w:rsidRDefault="00F1474F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</w:tr>
      <w:tr w:rsidR="00F1474F" w:rsidRPr="008C1886" w:rsidTr="006F097B">
        <w:trPr>
          <w:trHeight w:val="651"/>
        </w:trPr>
        <w:tc>
          <w:tcPr>
            <w:tcW w:w="704" w:type="dxa"/>
            <w:vAlign w:val="center"/>
          </w:tcPr>
          <w:p w:rsidR="00F1474F" w:rsidRDefault="00F1474F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4</w:t>
            </w:r>
          </w:p>
        </w:tc>
        <w:tc>
          <w:tcPr>
            <w:tcW w:w="7393" w:type="dxa"/>
          </w:tcPr>
          <w:p w:rsidR="00F1474F" w:rsidRPr="008C1886" w:rsidRDefault="00F1474F" w:rsidP="006F097B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Калинин Ц.И. Курсовое проектирование по дисциплине электроника: учебное пособие для бакалавров профил</w:t>
            </w:r>
            <w:r w:rsidR="006F09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я </w:t>
            </w:r>
            <w:r w:rsidR="000A15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35.03.06 </w:t>
            </w:r>
            <w:proofErr w:type="spellStart"/>
            <w:r w:rsidR="000A15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Агроинженерия</w:t>
            </w:r>
            <w:proofErr w:type="spellEnd"/>
            <w:r w:rsidR="006F09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Калинин</w:t>
            </w:r>
            <w:r w:rsidR="006F09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Ц.И.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Куницын Р.А. Барнаул РИО АГАУ,2014 – 76с. </w:t>
            </w:r>
          </w:p>
        </w:tc>
        <w:tc>
          <w:tcPr>
            <w:tcW w:w="1480" w:type="dxa"/>
            <w:vAlign w:val="center"/>
          </w:tcPr>
          <w:p w:rsidR="00F1474F" w:rsidRPr="008C1886" w:rsidRDefault="00F1474F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</w:t>
            </w:r>
          </w:p>
        </w:tc>
      </w:tr>
      <w:tr w:rsidR="00F1474F" w:rsidRPr="008C1886" w:rsidTr="006F097B">
        <w:trPr>
          <w:trHeight w:val="651"/>
        </w:trPr>
        <w:tc>
          <w:tcPr>
            <w:tcW w:w="704" w:type="dxa"/>
            <w:vAlign w:val="center"/>
          </w:tcPr>
          <w:p w:rsidR="00F1474F" w:rsidRDefault="00F1474F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5</w:t>
            </w:r>
          </w:p>
        </w:tc>
        <w:tc>
          <w:tcPr>
            <w:tcW w:w="7393" w:type="dxa"/>
          </w:tcPr>
          <w:p w:rsidR="00F1474F" w:rsidRDefault="007153D7" w:rsidP="006F097B">
            <w:pPr>
              <w:autoSpaceDE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Калинин Ц.И. Курсовое проектирование по дисциплине электроника: учебное пособие для бакалавров профиля </w:t>
            </w:r>
            <w:r w:rsidR="000A15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35.03.06 </w:t>
            </w:r>
            <w:proofErr w:type="spellStart"/>
            <w:r w:rsidR="000A15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Агроинженерия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 Калинин</w:t>
            </w:r>
            <w:r w:rsidR="006F09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Ц.И.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Куницын Р.А. – Электронные тестовые дан. (1 файл – 4,54 МБ) - Барнаул РИО АГАУ,2014 – 76с. </w:t>
            </w:r>
          </w:p>
        </w:tc>
        <w:tc>
          <w:tcPr>
            <w:tcW w:w="1480" w:type="dxa"/>
            <w:vAlign w:val="center"/>
          </w:tcPr>
          <w:p w:rsidR="007153D7" w:rsidRDefault="007153D7" w:rsidP="007153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</w:tbl>
    <w:p w:rsidR="006F097B" w:rsidRPr="006F097B" w:rsidRDefault="006F097B" w:rsidP="007153D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7153D7" w:rsidRPr="007153D7" w:rsidRDefault="007153D7" w:rsidP="007153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53D7">
        <w:rPr>
          <w:rFonts w:ascii="Times New Roman" w:hAnsi="Times New Roman" w:cs="Times New Roman"/>
          <w:sz w:val="28"/>
          <w:szCs w:val="28"/>
        </w:rPr>
        <w:t>Составитель: к.т.н., доцент  Калинин Ц.И.</w:t>
      </w:r>
    </w:p>
    <w:p w:rsidR="007153D7" w:rsidRPr="007153D7" w:rsidRDefault="007153D7" w:rsidP="007153D7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7153D7" w:rsidRPr="007153D7" w:rsidRDefault="007153D7" w:rsidP="007153D7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53D7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7153D7" w:rsidRPr="007153D7" w:rsidRDefault="007153D7" w:rsidP="007153D7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7153D7" w:rsidRPr="001628CC" w:rsidRDefault="007153D7" w:rsidP="007153D7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628CC"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 w:rsidRPr="001628CC">
        <w:rPr>
          <w:rFonts w:ascii="Times New Roman" w:hAnsi="Times New Roman" w:cs="Times New Roman"/>
          <w:sz w:val="28"/>
          <w:szCs w:val="28"/>
        </w:rPr>
        <w:tab/>
      </w:r>
      <w:r w:rsidRPr="001628CC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1628CC">
        <w:rPr>
          <w:rFonts w:ascii="Times New Roman" w:hAnsi="Times New Roman" w:cs="Times New Roman"/>
          <w:sz w:val="28"/>
          <w:szCs w:val="28"/>
        </w:rPr>
        <w:tab/>
      </w:r>
    </w:p>
    <w:p w:rsidR="007153D7" w:rsidRPr="001628CC" w:rsidRDefault="007153D7" w:rsidP="007153D7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628CC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E70401" w:rsidRPr="00E70401" w:rsidRDefault="00E70401" w:rsidP="00E70401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__ к программе дисциплины </w:t>
      </w:r>
      <w:r w:rsidRPr="00E70401">
        <w:rPr>
          <w:rFonts w:ascii="Times New Roman" w:eastAsia="Times New Roman" w:hAnsi="Times New Roman" w:cs="Times New Roman"/>
          <w:lang w:eastAsia="ar-SA"/>
        </w:rPr>
        <w:t>«</w:t>
      </w:r>
      <w:r w:rsidR="008C1886">
        <w:rPr>
          <w:rFonts w:ascii="Times New Roman" w:eastAsia="Times New Roman" w:hAnsi="Times New Roman" w:cs="Times New Roman"/>
          <w:lang w:eastAsia="ar-SA"/>
        </w:rPr>
        <w:t>Электроника</w:t>
      </w:r>
      <w:r w:rsidRPr="00E70401">
        <w:rPr>
          <w:rFonts w:ascii="Times New Roman" w:eastAsia="Times New Roman" w:hAnsi="Times New Roman" w:cs="Times New Roman"/>
          <w:lang w:eastAsia="ar-SA"/>
        </w:rPr>
        <w:t>»</w:t>
      </w:r>
    </w:p>
    <w:p w:rsidR="00E70401" w:rsidRPr="00BB5B1F" w:rsidRDefault="00E70401" w:rsidP="00BB5B1F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B1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E70401" w:rsidRPr="00BB5B1F" w:rsidRDefault="00E70401" w:rsidP="00BB5B1F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B1F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8C1886" w:rsidRPr="00BB5B1F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Электроника</w:t>
      </w:r>
      <w:r w:rsidRPr="00BB5B1F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8C1886" w:rsidRPr="00BB5B1F" w:rsidRDefault="008C1886" w:rsidP="00BB5B1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B1F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BB5B1F">
        <w:rPr>
          <w:rFonts w:ascii="Times New Roman" w:eastAsia="Calibri" w:hAnsi="Times New Roman" w:cs="Times New Roman"/>
          <w:sz w:val="28"/>
          <w:szCs w:val="28"/>
        </w:rPr>
        <w:t xml:space="preserve"> – формирование совокупности знаний и формирование навыков по чтению и анализу электронных элементов и схем электроники для практического использования типовых схем с/х производства. </w:t>
      </w:r>
    </w:p>
    <w:p w:rsidR="008C1886" w:rsidRDefault="008C1886" w:rsidP="00BB5B1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5B1F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p w:rsidR="00BB5B1F" w:rsidRPr="00BB5B1F" w:rsidRDefault="00BB5B1F" w:rsidP="00BB5B1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1565"/>
        <w:gridCol w:w="7898"/>
      </w:tblGrid>
      <w:tr w:rsidR="008C1886" w:rsidRPr="008C1886" w:rsidTr="00BB5B1F">
        <w:tc>
          <w:tcPr>
            <w:tcW w:w="1565" w:type="dxa"/>
          </w:tcPr>
          <w:p w:rsidR="008C1886" w:rsidRPr="008C1886" w:rsidRDefault="008C1886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№ компетенций</w:t>
            </w:r>
          </w:p>
        </w:tc>
        <w:tc>
          <w:tcPr>
            <w:tcW w:w="7898" w:type="dxa"/>
          </w:tcPr>
          <w:p w:rsidR="008C1886" w:rsidRPr="008C1886" w:rsidRDefault="008C1886" w:rsidP="008C188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Содержание компетенций, формируемых </w:t>
            </w:r>
          </w:p>
        </w:tc>
      </w:tr>
      <w:tr w:rsidR="008C1886" w:rsidRPr="008C1886" w:rsidTr="00BB5B1F">
        <w:tc>
          <w:tcPr>
            <w:tcW w:w="1565" w:type="dxa"/>
          </w:tcPr>
          <w:p w:rsidR="008C1886" w:rsidRPr="008C1886" w:rsidRDefault="00BB5B1F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ПК-8</w:t>
            </w:r>
          </w:p>
        </w:tc>
        <w:tc>
          <w:tcPr>
            <w:tcW w:w="7898" w:type="dxa"/>
          </w:tcPr>
          <w:p w:rsidR="008C1886" w:rsidRPr="008C1886" w:rsidRDefault="00BB5B1F" w:rsidP="008C1886">
            <w:pPr>
              <w:rPr>
                <w:rFonts w:ascii="Times New Roman" w:eastAsia="Calibri" w:hAnsi="Times New Roman" w:cs="Times New Roman"/>
                <w:sz w:val="24"/>
              </w:rPr>
            </w:pP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Готовностью к профессиональной эксплуатации машин и технологического оборудования и электроу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A1507">
              <w:rPr>
                <w:rFonts w:ascii="Times New Roman" w:hAnsi="Times New Roman" w:cs="Times New Roman"/>
                <w:sz w:val="28"/>
                <w:szCs w:val="28"/>
              </w:rPr>
              <w:t>тановок</w:t>
            </w:r>
          </w:p>
        </w:tc>
      </w:tr>
    </w:tbl>
    <w:p w:rsidR="008C1886" w:rsidRPr="008C1886" w:rsidRDefault="008C1886" w:rsidP="008C1886">
      <w:pPr>
        <w:spacing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8C1886" w:rsidRPr="008C1886" w:rsidRDefault="008C1886" w:rsidP="008C1886">
      <w:pPr>
        <w:spacing w:line="360" w:lineRule="auto"/>
        <w:rPr>
          <w:rFonts w:ascii="Times New Roman" w:eastAsia="Calibri" w:hAnsi="Times New Roman" w:cs="Times New Roman"/>
          <w:sz w:val="24"/>
        </w:rPr>
      </w:pPr>
      <w:r w:rsidRPr="008C1886">
        <w:rPr>
          <w:rFonts w:ascii="Times New Roman" w:eastAsia="Calibri" w:hAnsi="Times New Roman" w:cs="Times New Roman"/>
          <w:sz w:val="24"/>
        </w:rPr>
        <w:t>Трудоемкость дисциплины «Электроника» по видам занятий, реализуется по учебному плану подготовки 110800 – «</w:t>
      </w:r>
      <w:proofErr w:type="spellStart"/>
      <w:r w:rsidRPr="008C1886">
        <w:rPr>
          <w:rFonts w:ascii="Times New Roman" w:eastAsia="Calibri" w:hAnsi="Times New Roman" w:cs="Times New Roman"/>
          <w:sz w:val="24"/>
        </w:rPr>
        <w:t>Агроинженерия</w:t>
      </w:r>
      <w:proofErr w:type="spellEnd"/>
      <w:r w:rsidRPr="008C1886">
        <w:rPr>
          <w:rFonts w:ascii="Times New Roman" w:eastAsia="Calibri" w:hAnsi="Times New Roman" w:cs="Times New Roman"/>
          <w:sz w:val="24"/>
        </w:rPr>
        <w:t>», профиля 110802 «Электрооборудования и электротехнологии». Форма обучения – очная.</w:t>
      </w:r>
    </w:p>
    <w:tbl>
      <w:tblPr>
        <w:tblStyle w:val="a4"/>
        <w:tblW w:w="9586" w:type="dxa"/>
        <w:tblLook w:val="04A0"/>
      </w:tblPr>
      <w:tblGrid>
        <w:gridCol w:w="4928"/>
        <w:gridCol w:w="4643"/>
        <w:gridCol w:w="15"/>
      </w:tblGrid>
      <w:tr w:rsidR="008C1886" w:rsidRPr="008C1886" w:rsidTr="00BB5B1F">
        <w:trPr>
          <w:gridAfter w:val="1"/>
          <w:wAfter w:w="15" w:type="dxa"/>
        </w:trPr>
        <w:tc>
          <w:tcPr>
            <w:tcW w:w="4928" w:type="dxa"/>
          </w:tcPr>
          <w:p w:rsidR="008C1886" w:rsidRPr="008C1886" w:rsidRDefault="008C1886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Вид занятий</w:t>
            </w:r>
          </w:p>
        </w:tc>
        <w:tc>
          <w:tcPr>
            <w:tcW w:w="4643" w:type="dxa"/>
          </w:tcPr>
          <w:p w:rsidR="008C1886" w:rsidRPr="008C1886" w:rsidRDefault="008C1886" w:rsidP="008C188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Программа подготовки – полная </w:t>
            </w:r>
          </w:p>
        </w:tc>
      </w:tr>
      <w:tr w:rsidR="008C1886" w:rsidRPr="008C1886" w:rsidTr="00BB5B1F">
        <w:trPr>
          <w:gridAfter w:val="1"/>
          <w:wAfter w:w="15" w:type="dxa"/>
        </w:trPr>
        <w:tc>
          <w:tcPr>
            <w:tcW w:w="4928" w:type="dxa"/>
          </w:tcPr>
          <w:p w:rsidR="008C1886" w:rsidRPr="008C1886" w:rsidRDefault="008C1886" w:rsidP="008C1886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Аудиторных занятий всего часов</w:t>
            </w:r>
          </w:p>
          <w:p w:rsidR="008C1886" w:rsidRPr="008C1886" w:rsidRDefault="008C1886" w:rsidP="008C1886">
            <w:pPr>
              <w:spacing w:line="360" w:lineRule="auto"/>
              <w:ind w:left="360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 том числе:</w:t>
            </w:r>
          </w:p>
        </w:tc>
        <w:tc>
          <w:tcPr>
            <w:tcW w:w="4643" w:type="dxa"/>
          </w:tcPr>
          <w:p w:rsidR="008C1886" w:rsidRPr="008C1886" w:rsidRDefault="00BB5B1F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100</w:t>
            </w:r>
          </w:p>
        </w:tc>
      </w:tr>
      <w:tr w:rsidR="008C1886" w:rsidRPr="008C1886" w:rsidTr="00BB5B1F">
        <w:trPr>
          <w:gridAfter w:val="1"/>
          <w:wAfter w:w="15" w:type="dxa"/>
        </w:trPr>
        <w:tc>
          <w:tcPr>
            <w:tcW w:w="4928" w:type="dxa"/>
          </w:tcPr>
          <w:p w:rsidR="008C1886" w:rsidRPr="008C1886" w:rsidRDefault="008C1886" w:rsidP="008C188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1.1 Лекции</w:t>
            </w:r>
          </w:p>
        </w:tc>
        <w:tc>
          <w:tcPr>
            <w:tcW w:w="4643" w:type="dxa"/>
          </w:tcPr>
          <w:p w:rsidR="008C1886" w:rsidRPr="008C1886" w:rsidRDefault="008C1886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36</w:t>
            </w:r>
          </w:p>
        </w:tc>
      </w:tr>
      <w:tr w:rsidR="008C1886" w:rsidRPr="008C1886" w:rsidTr="00BB5B1F">
        <w:trPr>
          <w:gridAfter w:val="1"/>
          <w:wAfter w:w="15" w:type="dxa"/>
        </w:trPr>
        <w:tc>
          <w:tcPr>
            <w:tcW w:w="4928" w:type="dxa"/>
          </w:tcPr>
          <w:p w:rsidR="008C1886" w:rsidRPr="008C1886" w:rsidRDefault="008C1886" w:rsidP="008C188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1.2 Лабораторные занятия</w:t>
            </w:r>
          </w:p>
        </w:tc>
        <w:tc>
          <w:tcPr>
            <w:tcW w:w="4643" w:type="dxa"/>
          </w:tcPr>
          <w:p w:rsidR="008C1886" w:rsidRPr="008C1886" w:rsidRDefault="00BB5B1F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48</w:t>
            </w:r>
          </w:p>
        </w:tc>
      </w:tr>
      <w:tr w:rsidR="008C1886" w:rsidRPr="008C1886" w:rsidTr="00BB5B1F">
        <w:trPr>
          <w:gridAfter w:val="1"/>
          <w:wAfter w:w="15" w:type="dxa"/>
        </w:trPr>
        <w:tc>
          <w:tcPr>
            <w:tcW w:w="4928" w:type="dxa"/>
          </w:tcPr>
          <w:p w:rsidR="008C1886" w:rsidRPr="008C1886" w:rsidRDefault="008C1886" w:rsidP="008C188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1.3 Практические занятия </w:t>
            </w:r>
          </w:p>
        </w:tc>
        <w:tc>
          <w:tcPr>
            <w:tcW w:w="4643" w:type="dxa"/>
          </w:tcPr>
          <w:p w:rsidR="008C1886" w:rsidRPr="008C1886" w:rsidRDefault="00BB5B1F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16</w:t>
            </w:r>
          </w:p>
        </w:tc>
      </w:tr>
      <w:tr w:rsidR="008C1886" w:rsidRPr="008C1886" w:rsidTr="00BB5B1F">
        <w:trPr>
          <w:gridAfter w:val="1"/>
          <w:wAfter w:w="15" w:type="dxa"/>
        </w:trPr>
        <w:tc>
          <w:tcPr>
            <w:tcW w:w="4928" w:type="dxa"/>
          </w:tcPr>
          <w:p w:rsidR="008C1886" w:rsidRPr="008C1886" w:rsidRDefault="008C1886" w:rsidP="008C1886">
            <w:pPr>
              <w:numPr>
                <w:ilvl w:val="0"/>
                <w:numId w:val="20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Самостоятельная работа, часов</w:t>
            </w:r>
          </w:p>
        </w:tc>
        <w:tc>
          <w:tcPr>
            <w:tcW w:w="4643" w:type="dxa"/>
          </w:tcPr>
          <w:p w:rsidR="008C1886" w:rsidRPr="008C1886" w:rsidRDefault="00BB5B1F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125</w:t>
            </w:r>
          </w:p>
        </w:tc>
      </w:tr>
      <w:tr w:rsidR="000B2E4D" w:rsidRPr="00F553A6" w:rsidTr="008A450F">
        <w:trPr>
          <w:trHeight w:val="276"/>
        </w:trPr>
        <w:tc>
          <w:tcPr>
            <w:tcW w:w="4928" w:type="dxa"/>
          </w:tcPr>
          <w:p w:rsidR="000B2E4D" w:rsidRPr="00F553A6" w:rsidRDefault="000B2E4D" w:rsidP="00581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Курсовая работа (КР)</w:t>
            </w:r>
          </w:p>
        </w:tc>
        <w:tc>
          <w:tcPr>
            <w:tcW w:w="4658" w:type="dxa"/>
            <w:gridSpan w:val="2"/>
          </w:tcPr>
          <w:p w:rsidR="000B2E4D" w:rsidRPr="00F553A6" w:rsidRDefault="000B2E4D" w:rsidP="000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0B2E4D" w:rsidRPr="00F553A6" w:rsidTr="00520586">
        <w:trPr>
          <w:trHeight w:val="137"/>
        </w:trPr>
        <w:tc>
          <w:tcPr>
            <w:tcW w:w="4928" w:type="dxa"/>
          </w:tcPr>
          <w:p w:rsidR="000B2E4D" w:rsidRPr="00F553A6" w:rsidRDefault="000B2E4D" w:rsidP="00581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Практические расчеты</w:t>
            </w:r>
          </w:p>
        </w:tc>
        <w:tc>
          <w:tcPr>
            <w:tcW w:w="4658" w:type="dxa"/>
            <w:gridSpan w:val="2"/>
          </w:tcPr>
          <w:p w:rsidR="000B2E4D" w:rsidRPr="00F553A6" w:rsidRDefault="000B2E4D" w:rsidP="00581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E4D" w:rsidRPr="00F553A6" w:rsidTr="00F346BD">
        <w:trPr>
          <w:trHeight w:val="128"/>
        </w:trPr>
        <w:tc>
          <w:tcPr>
            <w:tcW w:w="4928" w:type="dxa"/>
          </w:tcPr>
          <w:p w:rsidR="000B2E4D" w:rsidRPr="00F553A6" w:rsidRDefault="000B2E4D" w:rsidP="00581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4658" w:type="dxa"/>
            <w:gridSpan w:val="2"/>
          </w:tcPr>
          <w:p w:rsidR="000B2E4D" w:rsidRPr="00F553A6" w:rsidRDefault="000B2E4D" w:rsidP="00581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E4D" w:rsidRPr="00F553A6" w:rsidTr="00C070AF">
        <w:trPr>
          <w:trHeight w:val="132"/>
        </w:trPr>
        <w:tc>
          <w:tcPr>
            <w:tcW w:w="4928" w:type="dxa"/>
          </w:tcPr>
          <w:p w:rsidR="000B2E4D" w:rsidRPr="00F553A6" w:rsidRDefault="000B2E4D" w:rsidP="00581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4658" w:type="dxa"/>
            <w:gridSpan w:val="2"/>
          </w:tcPr>
          <w:p w:rsidR="000B2E4D" w:rsidRPr="00F553A6" w:rsidRDefault="000B2E4D" w:rsidP="00581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E4D" w:rsidRPr="00F553A6" w:rsidTr="004500D6">
        <w:trPr>
          <w:trHeight w:val="136"/>
        </w:trPr>
        <w:tc>
          <w:tcPr>
            <w:tcW w:w="4928" w:type="dxa"/>
          </w:tcPr>
          <w:p w:rsidR="000B2E4D" w:rsidRPr="00F553A6" w:rsidRDefault="000B2E4D" w:rsidP="00581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Подготовка к сдаче зачета (экзамена)</w:t>
            </w:r>
          </w:p>
        </w:tc>
        <w:tc>
          <w:tcPr>
            <w:tcW w:w="4658" w:type="dxa"/>
            <w:gridSpan w:val="2"/>
          </w:tcPr>
          <w:p w:rsidR="000B2E4D" w:rsidRPr="00F553A6" w:rsidRDefault="000B2E4D" w:rsidP="000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0B2E4D" w:rsidRPr="00F553A6" w:rsidTr="00796997">
        <w:trPr>
          <w:trHeight w:val="126"/>
        </w:trPr>
        <w:tc>
          <w:tcPr>
            <w:tcW w:w="4928" w:type="dxa"/>
          </w:tcPr>
          <w:p w:rsidR="000B2E4D" w:rsidRPr="00F553A6" w:rsidRDefault="000B2E4D" w:rsidP="00581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658" w:type="dxa"/>
            <w:gridSpan w:val="2"/>
          </w:tcPr>
          <w:p w:rsidR="000B2E4D" w:rsidRPr="00F553A6" w:rsidRDefault="000B2E4D" w:rsidP="00581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886" w:rsidRPr="008C1886" w:rsidTr="00BB5B1F">
        <w:trPr>
          <w:gridAfter w:val="1"/>
          <w:wAfter w:w="15" w:type="dxa"/>
        </w:trPr>
        <w:tc>
          <w:tcPr>
            <w:tcW w:w="4928" w:type="dxa"/>
          </w:tcPr>
          <w:p w:rsidR="008C1886" w:rsidRPr="008C1886" w:rsidRDefault="008C1886" w:rsidP="008C188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Всего часов (стр.1+стр.2)</w:t>
            </w:r>
          </w:p>
        </w:tc>
        <w:tc>
          <w:tcPr>
            <w:tcW w:w="4643" w:type="dxa"/>
          </w:tcPr>
          <w:p w:rsidR="008C1886" w:rsidRPr="008C1886" w:rsidRDefault="00BB5B1F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252</w:t>
            </w:r>
          </w:p>
        </w:tc>
      </w:tr>
      <w:tr w:rsidR="008C1886" w:rsidRPr="008C1886" w:rsidTr="00BB5B1F">
        <w:trPr>
          <w:gridAfter w:val="1"/>
          <w:wAfter w:w="15" w:type="dxa"/>
        </w:trPr>
        <w:tc>
          <w:tcPr>
            <w:tcW w:w="4928" w:type="dxa"/>
          </w:tcPr>
          <w:p w:rsidR="008C1886" w:rsidRPr="008C1886" w:rsidRDefault="008C1886" w:rsidP="008C188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Общая трудоемкость, зачетных единиц</w:t>
            </w:r>
          </w:p>
        </w:tc>
        <w:tc>
          <w:tcPr>
            <w:tcW w:w="4643" w:type="dxa"/>
          </w:tcPr>
          <w:p w:rsidR="008C1886" w:rsidRPr="008C1886" w:rsidRDefault="008C1886" w:rsidP="008C188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</w:tr>
    </w:tbl>
    <w:p w:rsidR="000B2E4D" w:rsidRDefault="000B2E4D" w:rsidP="000B2E4D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8C1886" w:rsidRDefault="008C1886" w:rsidP="008C1886">
      <w:pPr>
        <w:spacing w:line="360" w:lineRule="auto"/>
        <w:rPr>
          <w:rFonts w:ascii="Times New Roman" w:eastAsia="Calibri" w:hAnsi="Times New Roman" w:cs="Times New Roman"/>
          <w:sz w:val="24"/>
        </w:rPr>
      </w:pPr>
      <w:r w:rsidRPr="008C1886">
        <w:rPr>
          <w:rFonts w:ascii="Times New Roman" w:eastAsia="Calibri" w:hAnsi="Times New Roman" w:cs="Times New Roman"/>
          <w:sz w:val="24"/>
        </w:rPr>
        <w:t xml:space="preserve">Формы промежуточной аттестации – </w:t>
      </w:r>
      <w:r w:rsidR="000B2E4D">
        <w:rPr>
          <w:rFonts w:ascii="Times New Roman" w:eastAsia="Calibri" w:hAnsi="Times New Roman" w:cs="Times New Roman"/>
          <w:sz w:val="24"/>
        </w:rPr>
        <w:t>экзамен</w:t>
      </w:r>
      <w:r w:rsidRPr="008C1886">
        <w:rPr>
          <w:rFonts w:ascii="Times New Roman" w:eastAsia="Calibri" w:hAnsi="Times New Roman" w:cs="Times New Roman"/>
          <w:sz w:val="24"/>
        </w:rPr>
        <w:t xml:space="preserve">. </w:t>
      </w:r>
    </w:p>
    <w:p w:rsidR="000B2E4D" w:rsidRPr="008C1886" w:rsidRDefault="000B2E4D" w:rsidP="008C1886">
      <w:pPr>
        <w:spacing w:line="360" w:lineRule="auto"/>
        <w:rPr>
          <w:rFonts w:ascii="Times New Roman" w:eastAsia="Calibri" w:hAnsi="Times New Roman" w:cs="Times New Roman"/>
          <w:sz w:val="24"/>
        </w:rPr>
      </w:pPr>
    </w:p>
    <w:p w:rsidR="00E70401" w:rsidRPr="006B5251" w:rsidRDefault="00E70401" w:rsidP="00E70401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2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изучаемых тем:</w:t>
      </w:r>
    </w:p>
    <w:p w:rsidR="00E70401" w:rsidRPr="00E70401" w:rsidRDefault="008C1886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C1886">
        <w:rPr>
          <w:rFonts w:ascii="Times New Roman" w:eastAsia="Calibri" w:hAnsi="Times New Roman" w:cs="Times New Roman"/>
          <w:sz w:val="24"/>
        </w:rPr>
        <w:t>Введение. Этапы развития электроники</w:t>
      </w:r>
      <w:r w:rsidR="00E70401" w:rsidRPr="00E7040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E70401" w:rsidRPr="00E70401" w:rsidRDefault="006B5251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Элементная база электроники.</w:t>
      </w:r>
    </w:p>
    <w:p w:rsidR="00E70401" w:rsidRPr="00E70401" w:rsidRDefault="006B5251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Функциональные узлы для обработки аналоговых сигналов.</w:t>
      </w:r>
    </w:p>
    <w:p w:rsidR="00E70401" w:rsidRPr="00E70401" w:rsidRDefault="006B5251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Функциональные узлы для обработки импульсных сигналов.</w:t>
      </w:r>
    </w:p>
    <w:p w:rsidR="00E70401" w:rsidRDefault="006B5251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Функциональные узлы логических и цифровых устройств.</w:t>
      </w:r>
    </w:p>
    <w:p w:rsidR="00A56642" w:rsidRDefault="006B5251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Микропроцессорные средства.</w:t>
      </w:r>
    </w:p>
    <w:p w:rsidR="00A56642" w:rsidRDefault="006B5251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Преобразователи сигналов и источников питания</w:t>
      </w:r>
    </w:p>
    <w:p w:rsidR="00E70401" w:rsidRPr="00CA1A34" w:rsidRDefault="00E70401" w:rsidP="00CA1A34">
      <w:pPr>
        <w:rPr>
          <w:sz w:val="24"/>
          <w:szCs w:val="24"/>
        </w:rPr>
      </w:pPr>
    </w:p>
    <w:sectPr w:rsidR="00E70401" w:rsidRPr="00CA1A34" w:rsidSect="005B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34C" w:rsidRDefault="0065134C">
      <w:pPr>
        <w:spacing w:after="0" w:line="240" w:lineRule="auto"/>
      </w:pPr>
      <w:r>
        <w:separator/>
      </w:r>
    </w:p>
  </w:endnote>
  <w:endnote w:type="continuationSeparator" w:id="1">
    <w:p w:rsidR="0065134C" w:rsidRDefault="00651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>
    <w:pPr>
      <w:pStyle w:val="a7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34C" w:rsidRDefault="0065134C">
      <w:pPr>
        <w:spacing w:after="0" w:line="240" w:lineRule="auto"/>
      </w:pPr>
      <w:r>
        <w:separator/>
      </w:r>
    </w:p>
  </w:footnote>
  <w:footnote w:type="continuationSeparator" w:id="1">
    <w:p w:rsidR="0065134C" w:rsidRDefault="00651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4C" w:rsidRDefault="0065134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2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0109E3"/>
    <w:multiLevelType w:val="hybridMultilevel"/>
    <w:tmpl w:val="152827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AF1461"/>
    <w:multiLevelType w:val="hybridMultilevel"/>
    <w:tmpl w:val="46F69F7A"/>
    <w:lvl w:ilvl="0" w:tplc="C2E66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A9A5DFD"/>
    <w:multiLevelType w:val="hybridMultilevel"/>
    <w:tmpl w:val="FB0E12D0"/>
    <w:lvl w:ilvl="0" w:tplc="E4D4558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661155"/>
    <w:multiLevelType w:val="hybridMultilevel"/>
    <w:tmpl w:val="70C6C556"/>
    <w:lvl w:ilvl="0" w:tplc="D1BCD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E93D00"/>
    <w:multiLevelType w:val="hybridMultilevel"/>
    <w:tmpl w:val="EEE44830"/>
    <w:lvl w:ilvl="0" w:tplc="500EBE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9F5F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A140CEE"/>
    <w:multiLevelType w:val="hybridMultilevel"/>
    <w:tmpl w:val="6F06B20A"/>
    <w:lvl w:ilvl="0" w:tplc="171CE8A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1F5C32"/>
    <w:multiLevelType w:val="hybridMultilevel"/>
    <w:tmpl w:val="7E32B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3B57A2"/>
    <w:multiLevelType w:val="hybridMultilevel"/>
    <w:tmpl w:val="73F856BC"/>
    <w:lvl w:ilvl="0" w:tplc="F7AC20CC">
      <w:start w:val="1"/>
      <w:numFmt w:val="decimal"/>
      <w:lvlText w:val="7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49806CF"/>
    <w:multiLevelType w:val="hybridMultilevel"/>
    <w:tmpl w:val="BD9ED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E97BFA"/>
    <w:multiLevelType w:val="hybridMultilevel"/>
    <w:tmpl w:val="C59C9E5C"/>
    <w:lvl w:ilvl="0" w:tplc="A5621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C0736"/>
    <w:multiLevelType w:val="hybridMultilevel"/>
    <w:tmpl w:val="DDB61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4A0A14"/>
    <w:multiLevelType w:val="hybridMultilevel"/>
    <w:tmpl w:val="FDAE9314"/>
    <w:lvl w:ilvl="0" w:tplc="F5740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29424E"/>
    <w:multiLevelType w:val="hybridMultilevel"/>
    <w:tmpl w:val="B352B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A63C6F"/>
    <w:multiLevelType w:val="hybridMultilevel"/>
    <w:tmpl w:val="66040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0"/>
  </w:num>
  <w:num w:numId="4">
    <w:abstractNumId w:val="13"/>
  </w:num>
  <w:num w:numId="5">
    <w:abstractNumId w:val="17"/>
  </w:num>
  <w:num w:numId="6">
    <w:abstractNumId w:val="6"/>
  </w:num>
  <w:num w:numId="7">
    <w:abstractNumId w:val="7"/>
  </w:num>
  <w:num w:numId="8">
    <w:abstractNumId w:val="18"/>
  </w:num>
  <w:num w:numId="9">
    <w:abstractNumId w:val="12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14"/>
  </w:num>
  <w:num w:numId="15">
    <w:abstractNumId w:val="4"/>
  </w:num>
  <w:num w:numId="16">
    <w:abstractNumId w:val="8"/>
  </w:num>
  <w:num w:numId="17">
    <w:abstractNumId w:val="19"/>
  </w:num>
  <w:num w:numId="18">
    <w:abstractNumId w:val="15"/>
  </w:num>
  <w:num w:numId="19">
    <w:abstractNumId w:val="20"/>
  </w:num>
  <w:num w:numId="20">
    <w:abstractNumId w:val="1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04A9"/>
    <w:rsid w:val="00001AFE"/>
    <w:rsid w:val="0002477D"/>
    <w:rsid w:val="00042187"/>
    <w:rsid w:val="00062BC8"/>
    <w:rsid w:val="0006340D"/>
    <w:rsid w:val="000A1507"/>
    <w:rsid w:val="000B2E4D"/>
    <w:rsid w:val="000C024D"/>
    <w:rsid w:val="000F3086"/>
    <w:rsid w:val="00105933"/>
    <w:rsid w:val="00112AD2"/>
    <w:rsid w:val="00114712"/>
    <w:rsid w:val="00132A4D"/>
    <w:rsid w:val="001536E5"/>
    <w:rsid w:val="00164DB6"/>
    <w:rsid w:val="0018014E"/>
    <w:rsid w:val="00185B2F"/>
    <w:rsid w:val="00216D2B"/>
    <w:rsid w:val="002272F9"/>
    <w:rsid w:val="0024585D"/>
    <w:rsid w:val="002668C7"/>
    <w:rsid w:val="002748FF"/>
    <w:rsid w:val="00281C5B"/>
    <w:rsid w:val="00286B88"/>
    <w:rsid w:val="002A4BF5"/>
    <w:rsid w:val="002B650C"/>
    <w:rsid w:val="002D6537"/>
    <w:rsid w:val="002D7A18"/>
    <w:rsid w:val="002F4571"/>
    <w:rsid w:val="00314BA6"/>
    <w:rsid w:val="003330C6"/>
    <w:rsid w:val="003531F9"/>
    <w:rsid w:val="00382E6B"/>
    <w:rsid w:val="00385F9D"/>
    <w:rsid w:val="003C0514"/>
    <w:rsid w:val="003C1EB1"/>
    <w:rsid w:val="003E7F70"/>
    <w:rsid w:val="0043016C"/>
    <w:rsid w:val="00446E76"/>
    <w:rsid w:val="0047368B"/>
    <w:rsid w:val="004B1673"/>
    <w:rsid w:val="004E322F"/>
    <w:rsid w:val="00507B47"/>
    <w:rsid w:val="005231F8"/>
    <w:rsid w:val="00576B66"/>
    <w:rsid w:val="00587A40"/>
    <w:rsid w:val="00594344"/>
    <w:rsid w:val="005B6658"/>
    <w:rsid w:val="00643AF4"/>
    <w:rsid w:val="0064425D"/>
    <w:rsid w:val="0065134C"/>
    <w:rsid w:val="00652A6A"/>
    <w:rsid w:val="00656E9B"/>
    <w:rsid w:val="00684434"/>
    <w:rsid w:val="00695045"/>
    <w:rsid w:val="006A2D46"/>
    <w:rsid w:val="006B1D09"/>
    <w:rsid w:val="006B5251"/>
    <w:rsid w:val="006F097B"/>
    <w:rsid w:val="006F0D33"/>
    <w:rsid w:val="0070595F"/>
    <w:rsid w:val="00713EB4"/>
    <w:rsid w:val="007153D7"/>
    <w:rsid w:val="00716524"/>
    <w:rsid w:val="007518DE"/>
    <w:rsid w:val="00751CC9"/>
    <w:rsid w:val="00776967"/>
    <w:rsid w:val="00785C9C"/>
    <w:rsid w:val="007A074F"/>
    <w:rsid w:val="007C4F8C"/>
    <w:rsid w:val="007D5884"/>
    <w:rsid w:val="007F054F"/>
    <w:rsid w:val="007F1A93"/>
    <w:rsid w:val="00843062"/>
    <w:rsid w:val="00847A91"/>
    <w:rsid w:val="00892052"/>
    <w:rsid w:val="00894857"/>
    <w:rsid w:val="0089682F"/>
    <w:rsid w:val="008A53FC"/>
    <w:rsid w:val="008C1886"/>
    <w:rsid w:val="008E60F0"/>
    <w:rsid w:val="00915F36"/>
    <w:rsid w:val="00931757"/>
    <w:rsid w:val="009337D1"/>
    <w:rsid w:val="009366AE"/>
    <w:rsid w:val="00937B23"/>
    <w:rsid w:val="00942B28"/>
    <w:rsid w:val="009500F4"/>
    <w:rsid w:val="009B3E28"/>
    <w:rsid w:val="009C207F"/>
    <w:rsid w:val="009C3EE5"/>
    <w:rsid w:val="009D47EF"/>
    <w:rsid w:val="009E3F55"/>
    <w:rsid w:val="00A56642"/>
    <w:rsid w:val="00A569D0"/>
    <w:rsid w:val="00AA7C3A"/>
    <w:rsid w:val="00AC408B"/>
    <w:rsid w:val="00AF3055"/>
    <w:rsid w:val="00B0634E"/>
    <w:rsid w:val="00B175C6"/>
    <w:rsid w:val="00B21B45"/>
    <w:rsid w:val="00B81E4C"/>
    <w:rsid w:val="00B91EE0"/>
    <w:rsid w:val="00B93561"/>
    <w:rsid w:val="00BB5B1F"/>
    <w:rsid w:val="00BF6A16"/>
    <w:rsid w:val="00C04123"/>
    <w:rsid w:val="00C304A9"/>
    <w:rsid w:val="00C31D44"/>
    <w:rsid w:val="00C41509"/>
    <w:rsid w:val="00C76841"/>
    <w:rsid w:val="00C807B5"/>
    <w:rsid w:val="00CA01C3"/>
    <w:rsid w:val="00CA1A34"/>
    <w:rsid w:val="00CB1B73"/>
    <w:rsid w:val="00CB7F63"/>
    <w:rsid w:val="00CE71ED"/>
    <w:rsid w:val="00D00617"/>
    <w:rsid w:val="00D00CC4"/>
    <w:rsid w:val="00D053B4"/>
    <w:rsid w:val="00D2300B"/>
    <w:rsid w:val="00D64C05"/>
    <w:rsid w:val="00D925C3"/>
    <w:rsid w:val="00D952E4"/>
    <w:rsid w:val="00DB74F5"/>
    <w:rsid w:val="00DC21D7"/>
    <w:rsid w:val="00DC6774"/>
    <w:rsid w:val="00DD62D8"/>
    <w:rsid w:val="00E03B8B"/>
    <w:rsid w:val="00E22767"/>
    <w:rsid w:val="00E54857"/>
    <w:rsid w:val="00E638A3"/>
    <w:rsid w:val="00E70401"/>
    <w:rsid w:val="00E87D4A"/>
    <w:rsid w:val="00E9050C"/>
    <w:rsid w:val="00E91C2B"/>
    <w:rsid w:val="00EF7B47"/>
    <w:rsid w:val="00F03097"/>
    <w:rsid w:val="00F1474F"/>
    <w:rsid w:val="00F21C4B"/>
    <w:rsid w:val="00F572C6"/>
    <w:rsid w:val="00F66B80"/>
    <w:rsid w:val="00F75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933"/>
  </w:style>
  <w:style w:type="paragraph" w:styleId="a7">
    <w:name w:val="footer"/>
    <w:basedOn w:val="a"/>
    <w:link w:val="a8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933"/>
  </w:style>
  <w:style w:type="paragraph" w:styleId="a9">
    <w:name w:val="Balloon Text"/>
    <w:basedOn w:val="a"/>
    <w:link w:val="aa"/>
    <w:uiPriority w:val="99"/>
    <w:semiHidden/>
    <w:unhideWhenUsed/>
    <w:rsid w:val="00BF6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6A16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65134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65134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933"/>
  </w:style>
  <w:style w:type="paragraph" w:styleId="a7">
    <w:name w:val="footer"/>
    <w:basedOn w:val="a"/>
    <w:link w:val="a8"/>
    <w:uiPriority w:val="99"/>
    <w:semiHidden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933"/>
  </w:style>
  <w:style w:type="paragraph" w:styleId="a9">
    <w:name w:val="Balloon Text"/>
    <w:basedOn w:val="a"/>
    <w:link w:val="aa"/>
    <w:uiPriority w:val="99"/>
    <w:semiHidden/>
    <w:unhideWhenUsed/>
    <w:rsid w:val="00BF6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6A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B1B18-AE86-4A0E-BCA6-25F08024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3873</Words>
  <Characters>22080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Stark</dc:creator>
  <cp:lastModifiedBy>User</cp:lastModifiedBy>
  <cp:revision>2</cp:revision>
  <cp:lastPrinted>2015-09-16T05:02:00Z</cp:lastPrinted>
  <dcterms:created xsi:type="dcterms:W3CDTF">2017-05-16T11:06:00Z</dcterms:created>
  <dcterms:modified xsi:type="dcterms:W3CDTF">2017-05-16T11:06:00Z</dcterms:modified>
</cp:coreProperties>
</file>