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0E18" w:rsidRDefault="00FF0E18" w:rsidP="00BD3F1F">
      <w:pPr>
        <w:shd w:val="clear" w:color="auto" w:fill="FFFFFF"/>
        <w:rPr>
          <w:sz w:val="28"/>
          <w:szCs w:val="28"/>
        </w:rPr>
      </w:pPr>
    </w:p>
    <w:p w:rsidR="00971B8F" w:rsidRPr="002B4AA5" w:rsidRDefault="00971B8F" w:rsidP="00971B8F">
      <w:pPr>
        <w:shd w:val="clear" w:color="auto" w:fill="FFFFFF"/>
        <w:ind w:firstLine="567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 1</w:t>
      </w:r>
    </w:p>
    <w:p w:rsidR="00971B8F" w:rsidRPr="00B10BB3" w:rsidRDefault="00971B8F" w:rsidP="00971B8F">
      <w:pPr>
        <w:shd w:val="clear" w:color="auto" w:fill="FFFFFF"/>
        <w:ind w:firstLine="567"/>
        <w:jc w:val="center"/>
        <w:rPr>
          <w:b/>
          <w:spacing w:val="5"/>
          <w:sz w:val="28"/>
          <w:szCs w:val="28"/>
        </w:rPr>
      </w:pPr>
      <w:r w:rsidRPr="00B10BB3">
        <w:rPr>
          <w:b/>
          <w:spacing w:val="5"/>
          <w:sz w:val="28"/>
          <w:szCs w:val="28"/>
        </w:rPr>
        <w:t>Аннотация дисциплины</w:t>
      </w:r>
    </w:p>
    <w:p w:rsidR="00971B8F" w:rsidRPr="00F84960" w:rsidRDefault="00971B8F" w:rsidP="00971B8F">
      <w:pPr>
        <w:shd w:val="clear" w:color="auto" w:fill="FFFFFF"/>
        <w:ind w:firstLine="567"/>
        <w:jc w:val="center"/>
        <w:rPr>
          <w:b/>
          <w:spacing w:val="5"/>
          <w:sz w:val="28"/>
          <w:szCs w:val="28"/>
          <w:u w:val="single"/>
        </w:rPr>
      </w:pPr>
      <w:r>
        <w:rPr>
          <w:b/>
          <w:spacing w:val="5"/>
          <w:sz w:val="28"/>
          <w:szCs w:val="28"/>
          <w:u w:val="single"/>
        </w:rPr>
        <w:t>«</w:t>
      </w:r>
      <w:r w:rsidRPr="00F84960">
        <w:rPr>
          <w:b/>
          <w:spacing w:val="5"/>
          <w:sz w:val="28"/>
          <w:szCs w:val="28"/>
          <w:u w:val="single"/>
        </w:rPr>
        <w:t>Патологическая анатомия</w:t>
      </w:r>
      <w:r w:rsidR="005F42BC">
        <w:rPr>
          <w:b/>
          <w:spacing w:val="5"/>
          <w:sz w:val="28"/>
          <w:szCs w:val="28"/>
          <w:u w:val="single"/>
        </w:rPr>
        <w:t xml:space="preserve"> и судебно-ветеринарная экспертиза</w:t>
      </w:r>
      <w:r>
        <w:rPr>
          <w:b/>
          <w:spacing w:val="5"/>
          <w:sz w:val="28"/>
          <w:szCs w:val="28"/>
          <w:u w:val="single"/>
        </w:rPr>
        <w:t>»</w:t>
      </w:r>
    </w:p>
    <w:p w:rsidR="00D3370D" w:rsidRDefault="00971B8F" w:rsidP="00D3370D">
      <w:pPr>
        <w:ind w:firstLine="425"/>
        <w:jc w:val="both"/>
      </w:pPr>
      <w:r w:rsidRPr="00B10BB3">
        <w:rPr>
          <w:b/>
          <w:sz w:val="28"/>
          <w:szCs w:val="28"/>
        </w:rPr>
        <w:t xml:space="preserve">Цель дисциплины – </w:t>
      </w:r>
      <w:r w:rsidRPr="00B10BB3">
        <w:rPr>
          <w:sz w:val="28"/>
          <w:szCs w:val="28"/>
        </w:rPr>
        <w:t>сформировать мировоззрение ветеринарного врача, его умение логически мыслить, устанавливать последовательность возникновения и развития структурных изменений в больном организме, распознавать этиологию и патогенез патологических процессов и болезней</w:t>
      </w:r>
      <w:r w:rsidRPr="00B10BB3">
        <w:t>.</w:t>
      </w:r>
    </w:p>
    <w:p w:rsidR="00D3370D" w:rsidRPr="004F028D" w:rsidRDefault="00D3370D" w:rsidP="00D3370D">
      <w:pPr>
        <w:spacing w:line="360" w:lineRule="auto"/>
        <w:ind w:firstLine="709"/>
        <w:jc w:val="both"/>
        <w:rPr>
          <w:sz w:val="28"/>
          <w:szCs w:val="28"/>
        </w:rPr>
      </w:pPr>
      <w:r w:rsidRPr="004F028D">
        <w:rPr>
          <w:sz w:val="28"/>
          <w:szCs w:val="28"/>
        </w:rPr>
        <w:t>Освоение данной дисциплины направлено на формирование у обучающихся следующих компетенций: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89"/>
        <w:gridCol w:w="9093"/>
      </w:tblGrid>
      <w:tr w:rsidR="00D3370D" w:rsidRPr="004F028D" w:rsidTr="00256140">
        <w:tc>
          <w:tcPr>
            <w:tcW w:w="0" w:type="auto"/>
          </w:tcPr>
          <w:p w:rsidR="00D3370D" w:rsidRPr="004F028D" w:rsidRDefault="00D3370D" w:rsidP="00256140">
            <w:pPr>
              <w:jc w:val="both"/>
              <w:rPr>
                <w:spacing w:val="5"/>
              </w:rPr>
            </w:pPr>
            <w:r w:rsidRPr="004F028D">
              <w:rPr>
                <w:spacing w:val="5"/>
              </w:rPr>
              <w:t>№п/п</w:t>
            </w:r>
          </w:p>
        </w:tc>
        <w:tc>
          <w:tcPr>
            <w:tcW w:w="0" w:type="auto"/>
          </w:tcPr>
          <w:p w:rsidR="00D3370D" w:rsidRPr="004F028D" w:rsidRDefault="00D3370D" w:rsidP="00256140">
            <w:pPr>
              <w:jc w:val="both"/>
              <w:rPr>
                <w:spacing w:val="5"/>
              </w:rPr>
            </w:pPr>
            <w:r w:rsidRPr="004F028D">
              <w:rPr>
                <w:spacing w:val="5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D3370D" w:rsidRPr="004F028D" w:rsidTr="00256140">
        <w:tc>
          <w:tcPr>
            <w:tcW w:w="0" w:type="auto"/>
          </w:tcPr>
          <w:p w:rsidR="00D3370D" w:rsidRPr="004F028D" w:rsidRDefault="00CB4ADA" w:rsidP="00256140">
            <w:pPr>
              <w:jc w:val="center"/>
              <w:rPr>
                <w:spacing w:val="5"/>
              </w:rPr>
            </w:pPr>
            <w:r>
              <w:rPr>
                <w:spacing w:val="5"/>
              </w:rPr>
              <w:t>1</w:t>
            </w:r>
          </w:p>
        </w:tc>
        <w:tc>
          <w:tcPr>
            <w:tcW w:w="0" w:type="auto"/>
          </w:tcPr>
          <w:p w:rsidR="00D3370D" w:rsidRPr="004F028D" w:rsidRDefault="0003317D" w:rsidP="00256140">
            <w:pPr>
              <w:jc w:val="both"/>
            </w:pPr>
            <w:r>
              <w:rPr>
                <w:rFonts w:eastAsia="TimesNewRomanPSMT"/>
              </w:rPr>
              <w:t>Способность и готовность проводить вскрытие и профессионально ставить посмертный диагноз, оценивать правильность проведенного лечения в порядке судебно-ветеринарной экспертизы и арбитражного производства</w:t>
            </w:r>
            <w:r w:rsidR="00BD3F1F">
              <w:rPr>
                <w:rFonts w:eastAsia="TimesNewRomanPSMT"/>
              </w:rPr>
              <w:t xml:space="preserve"> (ПК – 7)</w:t>
            </w:r>
          </w:p>
        </w:tc>
      </w:tr>
      <w:tr w:rsidR="00D3370D" w:rsidRPr="004F028D" w:rsidTr="00256140">
        <w:tc>
          <w:tcPr>
            <w:tcW w:w="0" w:type="auto"/>
          </w:tcPr>
          <w:p w:rsidR="00D3370D" w:rsidRPr="004F028D" w:rsidRDefault="00CB4ADA" w:rsidP="00256140">
            <w:pPr>
              <w:jc w:val="center"/>
              <w:rPr>
                <w:spacing w:val="5"/>
              </w:rPr>
            </w:pPr>
            <w:r>
              <w:rPr>
                <w:spacing w:val="5"/>
              </w:rPr>
              <w:t>2</w:t>
            </w:r>
          </w:p>
        </w:tc>
        <w:tc>
          <w:tcPr>
            <w:tcW w:w="0" w:type="auto"/>
          </w:tcPr>
          <w:p w:rsidR="00D3370D" w:rsidRPr="004F028D" w:rsidRDefault="0003317D" w:rsidP="00256140">
            <w:pPr>
              <w:jc w:val="both"/>
            </w:pPr>
            <w:r>
              <w:t>Способность и готовность проводить консультативную деятельность в области профилактики, диагностики болезней и лечения животных, ветеринарно-санитарной экспертизы, судебно-ветеринарной экспертизы и организации ветеринарного дела</w:t>
            </w:r>
            <w:r w:rsidR="00BD3F1F">
              <w:t xml:space="preserve"> (ПК – 21)</w:t>
            </w:r>
          </w:p>
        </w:tc>
      </w:tr>
      <w:tr w:rsidR="00282514" w:rsidRPr="004F028D" w:rsidTr="00256140">
        <w:tc>
          <w:tcPr>
            <w:tcW w:w="0" w:type="auto"/>
          </w:tcPr>
          <w:p w:rsidR="00282514" w:rsidRDefault="00CB4ADA" w:rsidP="00256140">
            <w:pPr>
              <w:jc w:val="center"/>
              <w:rPr>
                <w:spacing w:val="5"/>
              </w:rPr>
            </w:pPr>
            <w:r>
              <w:rPr>
                <w:spacing w:val="5"/>
              </w:rPr>
              <w:t>3</w:t>
            </w:r>
          </w:p>
        </w:tc>
        <w:tc>
          <w:tcPr>
            <w:tcW w:w="0" w:type="auto"/>
          </w:tcPr>
          <w:p w:rsidR="00282514" w:rsidRDefault="00282514" w:rsidP="00282514">
            <w:pPr>
              <w:autoSpaceDE w:val="0"/>
              <w:snapToGrid w:val="0"/>
              <w:jc w:val="both"/>
            </w:pPr>
            <w:proofErr w:type="gramStart"/>
            <w:r>
              <w:t>Способность и готовность осуществлять сбор научной информации, подготовку обзоров, аннотаций, составление рефератов и отчетов, библиографий, участвовать в научных дискуссиях и процедурах защиты научных работ различного уровня, выступать с докладами  и сообщениями по тематике проводимых исследований, разрабатывать планы, программы и методики проведения научных исследований, проводить научные исследования и эксперименты.</w:t>
            </w:r>
            <w:r w:rsidR="00BD3F1F">
              <w:t xml:space="preserve"> </w:t>
            </w:r>
            <w:proofErr w:type="gramEnd"/>
            <w:r w:rsidR="00BD3F1F">
              <w:t>(ПК – 25)</w:t>
            </w:r>
            <w:bookmarkStart w:id="0" w:name="_GoBack"/>
            <w:bookmarkEnd w:id="0"/>
          </w:p>
        </w:tc>
      </w:tr>
    </w:tbl>
    <w:p w:rsidR="00282514" w:rsidRDefault="00282514" w:rsidP="00CB4ADA">
      <w:pPr>
        <w:shd w:val="clear" w:color="auto" w:fill="FFFFFF"/>
      </w:pPr>
    </w:p>
    <w:p w:rsidR="00282514" w:rsidRDefault="00282514" w:rsidP="00971B8F">
      <w:pPr>
        <w:shd w:val="clear" w:color="auto" w:fill="FFFFFF"/>
        <w:ind w:firstLine="567"/>
        <w:jc w:val="center"/>
      </w:pPr>
    </w:p>
    <w:p w:rsidR="00971B8F" w:rsidRPr="00B10BB3" w:rsidRDefault="00971B8F" w:rsidP="00971B8F">
      <w:pPr>
        <w:shd w:val="clear" w:color="auto" w:fill="FFFFFF"/>
        <w:ind w:firstLine="567"/>
        <w:jc w:val="center"/>
        <w:rPr>
          <w:spacing w:val="5"/>
          <w:sz w:val="28"/>
          <w:szCs w:val="28"/>
        </w:rPr>
      </w:pPr>
      <w:r w:rsidRPr="00B10BB3">
        <w:rPr>
          <w:spacing w:val="5"/>
          <w:sz w:val="28"/>
          <w:szCs w:val="28"/>
        </w:rPr>
        <w:t>Трудоемкость дисциплины, реализуемой по учебному плану</w:t>
      </w: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20"/>
        <w:gridCol w:w="960"/>
        <w:gridCol w:w="1466"/>
        <w:gridCol w:w="1843"/>
      </w:tblGrid>
      <w:tr w:rsidR="00971B8F" w:rsidRPr="00C422C8" w:rsidTr="00385271">
        <w:tc>
          <w:tcPr>
            <w:tcW w:w="5620" w:type="dxa"/>
            <w:vMerge w:val="restart"/>
          </w:tcPr>
          <w:p w:rsidR="00971B8F" w:rsidRPr="00C422C8" w:rsidRDefault="00971B8F" w:rsidP="00385271">
            <w:pPr>
              <w:jc w:val="center"/>
              <w:rPr>
                <w:spacing w:val="5"/>
              </w:rPr>
            </w:pPr>
            <w:r w:rsidRPr="00C422C8">
              <w:rPr>
                <w:spacing w:val="5"/>
              </w:rPr>
              <w:t>Вид занятий</w:t>
            </w:r>
          </w:p>
        </w:tc>
        <w:tc>
          <w:tcPr>
            <w:tcW w:w="4269" w:type="dxa"/>
            <w:gridSpan w:val="3"/>
          </w:tcPr>
          <w:p w:rsidR="00971B8F" w:rsidRPr="00C422C8" w:rsidRDefault="00971B8F" w:rsidP="00385271">
            <w:pPr>
              <w:jc w:val="center"/>
              <w:rPr>
                <w:spacing w:val="5"/>
              </w:rPr>
            </w:pPr>
            <w:r w:rsidRPr="00C422C8">
              <w:rPr>
                <w:spacing w:val="5"/>
              </w:rPr>
              <w:t>Форма обучения</w:t>
            </w:r>
          </w:p>
        </w:tc>
      </w:tr>
      <w:tr w:rsidR="00971B8F" w:rsidRPr="00C422C8" w:rsidTr="00385271">
        <w:tc>
          <w:tcPr>
            <w:tcW w:w="5620" w:type="dxa"/>
            <w:vMerge/>
          </w:tcPr>
          <w:p w:rsidR="00971B8F" w:rsidRPr="00C422C8" w:rsidRDefault="00971B8F" w:rsidP="00385271">
            <w:pPr>
              <w:jc w:val="center"/>
              <w:rPr>
                <w:spacing w:val="5"/>
              </w:rPr>
            </w:pPr>
          </w:p>
        </w:tc>
        <w:tc>
          <w:tcPr>
            <w:tcW w:w="960" w:type="dxa"/>
          </w:tcPr>
          <w:p w:rsidR="00971B8F" w:rsidRPr="00C422C8" w:rsidRDefault="00971B8F" w:rsidP="00385271">
            <w:pPr>
              <w:jc w:val="center"/>
              <w:rPr>
                <w:spacing w:val="5"/>
              </w:rPr>
            </w:pPr>
            <w:r w:rsidRPr="00C422C8">
              <w:rPr>
                <w:spacing w:val="5"/>
              </w:rPr>
              <w:t>очная</w:t>
            </w:r>
          </w:p>
        </w:tc>
        <w:tc>
          <w:tcPr>
            <w:tcW w:w="3309" w:type="dxa"/>
            <w:gridSpan w:val="2"/>
          </w:tcPr>
          <w:p w:rsidR="00971B8F" w:rsidRPr="00C422C8" w:rsidRDefault="00971B8F" w:rsidP="00385271">
            <w:pPr>
              <w:jc w:val="center"/>
              <w:rPr>
                <w:spacing w:val="5"/>
              </w:rPr>
            </w:pPr>
            <w:r w:rsidRPr="00C422C8">
              <w:rPr>
                <w:spacing w:val="5"/>
              </w:rPr>
              <w:t>заочная</w:t>
            </w:r>
          </w:p>
        </w:tc>
      </w:tr>
      <w:tr w:rsidR="00971B8F" w:rsidRPr="00C422C8" w:rsidTr="00385271">
        <w:tc>
          <w:tcPr>
            <w:tcW w:w="5620" w:type="dxa"/>
            <w:vMerge/>
          </w:tcPr>
          <w:p w:rsidR="00971B8F" w:rsidRPr="00C422C8" w:rsidRDefault="00971B8F" w:rsidP="00385271">
            <w:pPr>
              <w:jc w:val="center"/>
              <w:rPr>
                <w:spacing w:val="5"/>
              </w:rPr>
            </w:pPr>
          </w:p>
        </w:tc>
        <w:tc>
          <w:tcPr>
            <w:tcW w:w="4269" w:type="dxa"/>
            <w:gridSpan w:val="3"/>
          </w:tcPr>
          <w:p w:rsidR="00971B8F" w:rsidRPr="00C422C8" w:rsidRDefault="00971B8F" w:rsidP="00385271">
            <w:pPr>
              <w:jc w:val="center"/>
              <w:rPr>
                <w:spacing w:val="5"/>
              </w:rPr>
            </w:pPr>
            <w:r w:rsidRPr="00C422C8">
              <w:rPr>
                <w:spacing w:val="5"/>
              </w:rPr>
              <w:t>Программа подготовки</w:t>
            </w:r>
          </w:p>
        </w:tc>
      </w:tr>
      <w:tr w:rsidR="00971B8F" w:rsidRPr="00C422C8" w:rsidTr="00385271">
        <w:tc>
          <w:tcPr>
            <w:tcW w:w="5620" w:type="dxa"/>
            <w:vMerge/>
          </w:tcPr>
          <w:p w:rsidR="00971B8F" w:rsidRPr="00C422C8" w:rsidRDefault="00971B8F" w:rsidP="00385271">
            <w:pPr>
              <w:jc w:val="center"/>
              <w:rPr>
                <w:spacing w:val="5"/>
              </w:rPr>
            </w:pPr>
          </w:p>
        </w:tc>
        <w:tc>
          <w:tcPr>
            <w:tcW w:w="960" w:type="dxa"/>
          </w:tcPr>
          <w:p w:rsidR="00971B8F" w:rsidRPr="00C422C8" w:rsidRDefault="00971B8F" w:rsidP="00385271">
            <w:pPr>
              <w:jc w:val="center"/>
              <w:rPr>
                <w:spacing w:val="5"/>
              </w:rPr>
            </w:pPr>
            <w:r w:rsidRPr="00C422C8">
              <w:rPr>
                <w:spacing w:val="5"/>
              </w:rPr>
              <w:t>полная</w:t>
            </w:r>
          </w:p>
        </w:tc>
        <w:tc>
          <w:tcPr>
            <w:tcW w:w="1466" w:type="dxa"/>
          </w:tcPr>
          <w:p w:rsidR="00971B8F" w:rsidRPr="00C422C8" w:rsidRDefault="00971B8F" w:rsidP="00385271">
            <w:pPr>
              <w:jc w:val="center"/>
              <w:rPr>
                <w:spacing w:val="5"/>
              </w:rPr>
            </w:pPr>
            <w:r w:rsidRPr="00C422C8">
              <w:rPr>
                <w:spacing w:val="5"/>
              </w:rPr>
              <w:t>полная</w:t>
            </w:r>
          </w:p>
        </w:tc>
        <w:tc>
          <w:tcPr>
            <w:tcW w:w="1843" w:type="dxa"/>
          </w:tcPr>
          <w:p w:rsidR="00971B8F" w:rsidRPr="00C422C8" w:rsidRDefault="00971B8F" w:rsidP="00385271">
            <w:pPr>
              <w:jc w:val="center"/>
              <w:rPr>
                <w:spacing w:val="5"/>
              </w:rPr>
            </w:pPr>
            <w:r w:rsidRPr="00C422C8">
              <w:rPr>
                <w:spacing w:val="5"/>
              </w:rPr>
              <w:t>сокращенная</w:t>
            </w:r>
          </w:p>
        </w:tc>
      </w:tr>
      <w:tr w:rsidR="00971B8F" w:rsidRPr="00C422C8" w:rsidTr="00385271">
        <w:tc>
          <w:tcPr>
            <w:tcW w:w="5620" w:type="dxa"/>
          </w:tcPr>
          <w:p w:rsidR="00971B8F" w:rsidRPr="00C422C8" w:rsidRDefault="00971B8F" w:rsidP="00C13ADE">
            <w:pPr>
              <w:numPr>
                <w:ilvl w:val="1"/>
                <w:numId w:val="4"/>
              </w:numPr>
              <w:tabs>
                <w:tab w:val="clear" w:pos="1080"/>
              </w:tabs>
              <w:ind w:left="0" w:firstLine="0"/>
              <w:rPr>
                <w:spacing w:val="5"/>
              </w:rPr>
            </w:pPr>
            <w:r w:rsidRPr="00C422C8">
              <w:rPr>
                <w:spacing w:val="5"/>
              </w:rPr>
              <w:t>Аудиторные занятия, всего, часов</w:t>
            </w:r>
          </w:p>
        </w:tc>
        <w:tc>
          <w:tcPr>
            <w:tcW w:w="960" w:type="dxa"/>
          </w:tcPr>
          <w:p w:rsidR="00971B8F" w:rsidRPr="00C422C8" w:rsidRDefault="0011589C" w:rsidP="00385271">
            <w:pPr>
              <w:snapToGrid w:val="0"/>
              <w:jc w:val="center"/>
            </w:pPr>
            <w:r>
              <w:t>152</w:t>
            </w:r>
          </w:p>
        </w:tc>
        <w:tc>
          <w:tcPr>
            <w:tcW w:w="1466" w:type="dxa"/>
          </w:tcPr>
          <w:p w:rsidR="00971B8F" w:rsidRPr="00C422C8" w:rsidRDefault="00971B8F" w:rsidP="00385271">
            <w:pPr>
              <w:jc w:val="center"/>
              <w:rPr>
                <w:spacing w:val="5"/>
              </w:rPr>
            </w:pPr>
          </w:p>
        </w:tc>
        <w:tc>
          <w:tcPr>
            <w:tcW w:w="1843" w:type="dxa"/>
          </w:tcPr>
          <w:p w:rsidR="00971B8F" w:rsidRPr="00C422C8" w:rsidRDefault="00971B8F" w:rsidP="00385271">
            <w:pPr>
              <w:jc w:val="center"/>
              <w:rPr>
                <w:spacing w:val="5"/>
              </w:rPr>
            </w:pPr>
          </w:p>
        </w:tc>
      </w:tr>
      <w:tr w:rsidR="00971B8F" w:rsidRPr="00C422C8" w:rsidTr="00385271">
        <w:tc>
          <w:tcPr>
            <w:tcW w:w="5620" w:type="dxa"/>
          </w:tcPr>
          <w:p w:rsidR="00971B8F" w:rsidRPr="00C422C8" w:rsidRDefault="00971B8F" w:rsidP="00385271">
            <w:pPr>
              <w:jc w:val="center"/>
              <w:rPr>
                <w:spacing w:val="5"/>
              </w:rPr>
            </w:pPr>
            <w:r w:rsidRPr="00C422C8">
              <w:rPr>
                <w:spacing w:val="5"/>
              </w:rPr>
              <w:t>В том числе</w:t>
            </w:r>
          </w:p>
          <w:p w:rsidR="00971B8F" w:rsidRPr="00C422C8" w:rsidRDefault="00971B8F" w:rsidP="00C13ADE">
            <w:pPr>
              <w:numPr>
                <w:ilvl w:val="1"/>
                <w:numId w:val="18"/>
              </w:numPr>
              <w:rPr>
                <w:spacing w:val="5"/>
              </w:rPr>
            </w:pPr>
            <w:r w:rsidRPr="00C422C8">
              <w:rPr>
                <w:spacing w:val="5"/>
              </w:rPr>
              <w:t>Лекции</w:t>
            </w:r>
          </w:p>
        </w:tc>
        <w:tc>
          <w:tcPr>
            <w:tcW w:w="960" w:type="dxa"/>
          </w:tcPr>
          <w:p w:rsidR="00971B8F" w:rsidRPr="00C422C8" w:rsidRDefault="00971B8F" w:rsidP="00385271">
            <w:pPr>
              <w:snapToGrid w:val="0"/>
              <w:jc w:val="center"/>
            </w:pPr>
          </w:p>
          <w:p w:rsidR="00971B8F" w:rsidRPr="00C422C8" w:rsidRDefault="0011589C" w:rsidP="00385271">
            <w:pPr>
              <w:snapToGrid w:val="0"/>
              <w:jc w:val="center"/>
            </w:pPr>
            <w:r>
              <w:t>60</w:t>
            </w:r>
          </w:p>
        </w:tc>
        <w:tc>
          <w:tcPr>
            <w:tcW w:w="1466" w:type="dxa"/>
          </w:tcPr>
          <w:p w:rsidR="00971B8F" w:rsidRPr="00C422C8" w:rsidRDefault="00971B8F" w:rsidP="00385271">
            <w:pPr>
              <w:jc w:val="center"/>
              <w:rPr>
                <w:spacing w:val="5"/>
              </w:rPr>
            </w:pPr>
          </w:p>
        </w:tc>
        <w:tc>
          <w:tcPr>
            <w:tcW w:w="1843" w:type="dxa"/>
          </w:tcPr>
          <w:p w:rsidR="00971B8F" w:rsidRPr="00C422C8" w:rsidRDefault="00971B8F" w:rsidP="00385271">
            <w:pPr>
              <w:jc w:val="center"/>
              <w:rPr>
                <w:spacing w:val="5"/>
              </w:rPr>
            </w:pPr>
          </w:p>
        </w:tc>
      </w:tr>
      <w:tr w:rsidR="00971B8F" w:rsidRPr="00C422C8" w:rsidTr="00385271">
        <w:tc>
          <w:tcPr>
            <w:tcW w:w="5620" w:type="dxa"/>
          </w:tcPr>
          <w:p w:rsidR="00971B8F" w:rsidRPr="00C422C8" w:rsidRDefault="00971B8F" w:rsidP="00C13ADE">
            <w:pPr>
              <w:numPr>
                <w:ilvl w:val="1"/>
                <w:numId w:val="18"/>
              </w:numPr>
              <w:rPr>
                <w:spacing w:val="5"/>
              </w:rPr>
            </w:pPr>
            <w:r w:rsidRPr="00C422C8">
              <w:rPr>
                <w:spacing w:val="5"/>
              </w:rPr>
              <w:t>Лабораторные работы</w:t>
            </w:r>
          </w:p>
        </w:tc>
        <w:tc>
          <w:tcPr>
            <w:tcW w:w="960" w:type="dxa"/>
          </w:tcPr>
          <w:p w:rsidR="00971B8F" w:rsidRPr="00C422C8" w:rsidRDefault="0011589C" w:rsidP="00385271">
            <w:pPr>
              <w:snapToGrid w:val="0"/>
              <w:jc w:val="center"/>
            </w:pPr>
            <w:r>
              <w:t>92</w:t>
            </w:r>
          </w:p>
        </w:tc>
        <w:tc>
          <w:tcPr>
            <w:tcW w:w="1466" w:type="dxa"/>
          </w:tcPr>
          <w:p w:rsidR="00971B8F" w:rsidRPr="00C422C8" w:rsidRDefault="00971B8F" w:rsidP="00385271">
            <w:pPr>
              <w:jc w:val="center"/>
              <w:rPr>
                <w:spacing w:val="5"/>
              </w:rPr>
            </w:pPr>
          </w:p>
        </w:tc>
        <w:tc>
          <w:tcPr>
            <w:tcW w:w="1843" w:type="dxa"/>
          </w:tcPr>
          <w:p w:rsidR="00971B8F" w:rsidRPr="00C422C8" w:rsidRDefault="00971B8F" w:rsidP="00385271">
            <w:pPr>
              <w:jc w:val="center"/>
              <w:rPr>
                <w:spacing w:val="5"/>
              </w:rPr>
            </w:pPr>
          </w:p>
        </w:tc>
      </w:tr>
      <w:tr w:rsidR="00971B8F" w:rsidRPr="00C422C8" w:rsidTr="00385271">
        <w:tc>
          <w:tcPr>
            <w:tcW w:w="5620" w:type="dxa"/>
          </w:tcPr>
          <w:p w:rsidR="00971B8F" w:rsidRPr="00C422C8" w:rsidRDefault="00971B8F" w:rsidP="00C13ADE">
            <w:pPr>
              <w:numPr>
                <w:ilvl w:val="1"/>
                <w:numId w:val="18"/>
              </w:numPr>
              <w:rPr>
                <w:spacing w:val="5"/>
              </w:rPr>
            </w:pPr>
            <w:r w:rsidRPr="00C422C8">
              <w:rPr>
                <w:spacing w:val="5"/>
              </w:rPr>
              <w:t>Практические (семинарские) занятия</w:t>
            </w:r>
          </w:p>
        </w:tc>
        <w:tc>
          <w:tcPr>
            <w:tcW w:w="960" w:type="dxa"/>
          </w:tcPr>
          <w:p w:rsidR="00971B8F" w:rsidRPr="00C422C8" w:rsidRDefault="00971B8F" w:rsidP="00385271">
            <w:pPr>
              <w:snapToGrid w:val="0"/>
              <w:jc w:val="center"/>
            </w:pPr>
            <w:r w:rsidRPr="00C422C8">
              <w:t>-</w:t>
            </w:r>
          </w:p>
        </w:tc>
        <w:tc>
          <w:tcPr>
            <w:tcW w:w="1466" w:type="dxa"/>
          </w:tcPr>
          <w:p w:rsidR="00971B8F" w:rsidRPr="00C422C8" w:rsidRDefault="00971B8F" w:rsidP="00385271">
            <w:pPr>
              <w:jc w:val="center"/>
              <w:rPr>
                <w:spacing w:val="5"/>
              </w:rPr>
            </w:pPr>
          </w:p>
        </w:tc>
        <w:tc>
          <w:tcPr>
            <w:tcW w:w="1843" w:type="dxa"/>
          </w:tcPr>
          <w:p w:rsidR="00971B8F" w:rsidRPr="00C422C8" w:rsidRDefault="00971B8F" w:rsidP="00385271">
            <w:pPr>
              <w:jc w:val="center"/>
              <w:rPr>
                <w:spacing w:val="5"/>
              </w:rPr>
            </w:pPr>
          </w:p>
        </w:tc>
      </w:tr>
      <w:tr w:rsidR="00971B8F" w:rsidRPr="00C422C8" w:rsidTr="00385271">
        <w:tc>
          <w:tcPr>
            <w:tcW w:w="5620" w:type="dxa"/>
          </w:tcPr>
          <w:p w:rsidR="00971B8F" w:rsidRPr="00C422C8" w:rsidRDefault="00971B8F" w:rsidP="00C13ADE">
            <w:pPr>
              <w:numPr>
                <w:ilvl w:val="0"/>
                <w:numId w:val="18"/>
              </w:numPr>
              <w:rPr>
                <w:spacing w:val="5"/>
              </w:rPr>
            </w:pPr>
            <w:r w:rsidRPr="00C422C8">
              <w:rPr>
                <w:spacing w:val="5"/>
              </w:rPr>
              <w:t>Самостоятельная работа, часов</w:t>
            </w:r>
          </w:p>
        </w:tc>
        <w:tc>
          <w:tcPr>
            <w:tcW w:w="960" w:type="dxa"/>
          </w:tcPr>
          <w:p w:rsidR="00971B8F" w:rsidRPr="00C422C8" w:rsidRDefault="00971B8F" w:rsidP="00385271">
            <w:pPr>
              <w:snapToGrid w:val="0"/>
              <w:jc w:val="center"/>
            </w:pPr>
          </w:p>
          <w:p w:rsidR="00971B8F" w:rsidRPr="00C422C8" w:rsidRDefault="0011589C" w:rsidP="00385271">
            <w:pPr>
              <w:snapToGrid w:val="0"/>
              <w:jc w:val="center"/>
            </w:pPr>
            <w:r>
              <w:t>109</w:t>
            </w:r>
          </w:p>
        </w:tc>
        <w:tc>
          <w:tcPr>
            <w:tcW w:w="1466" w:type="dxa"/>
          </w:tcPr>
          <w:p w:rsidR="00971B8F" w:rsidRPr="00C422C8" w:rsidRDefault="00971B8F" w:rsidP="00385271">
            <w:pPr>
              <w:jc w:val="center"/>
              <w:rPr>
                <w:spacing w:val="5"/>
              </w:rPr>
            </w:pPr>
          </w:p>
        </w:tc>
        <w:tc>
          <w:tcPr>
            <w:tcW w:w="1843" w:type="dxa"/>
          </w:tcPr>
          <w:p w:rsidR="00971B8F" w:rsidRPr="00C422C8" w:rsidRDefault="00971B8F" w:rsidP="00385271">
            <w:pPr>
              <w:jc w:val="center"/>
              <w:rPr>
                <w:spacing w:val="5"/>
              </w:rPr>
            </w:pPr>
          </w:p>
        </w:tc>
      </w:tr>
      <w:tr w:rsidR="00971B8F" w:rsidRPr="00C422C8" w:rsidTr="00385271">
        <w:tc>
          <w:tcPr>
            <w:tcW w:w="5620" w:type="dxa"/>
          </w:tcPr>
          <w:p w:rsidR="00971B8F" w:rsidRPr="00C422C8" w:rsidRDefault="00971B8F" w:rsidP="00385271">
            <w:pPr>
              <w:jc w:val="center"/>
              <w:rPr>
                <w:spacing w:val="5"/>
              </w:rPr>
            </w:pPr>
            <w:r w:rsidRPr="00C422C8">
              <w:rPr>
                <w:spacing w:val="5"/>
              </w:rPr>
              <w:t>Всего часов (стр. 1+ стр. 2)</w:t>
            </w:r>
          </w:p>
        </w:tc>
        <w:tc>
          <w:tcPr>
            <w:tcW w:w="960" w:type="dxa"/>
          </w:tcPr>
          <w:p w:rsidR="00971B8F" w:rsidRPr="00C422C8" w:rsidRDefault="00971B8F" w:rsidP="00385271">
            <w:pPr>
              <w:jc w:val="center"/>
              <w:rPr>
                <w:spacing w:val="5"/>
              </w:rPr>
            </w:pPr>
            <w:r w:rsidRPr="00C422C8">
              <w:rPr>
                <w:spacing w:val="5"/>
              </w:rPr>
              <w:t>288</w:t>
            </w:r>
          </w:p>
        </w:tc>
        <w:tc>
          <w:tcPr>
            <w:tcW w:w="1466" w:type="dxa"/>
          </w:tcPr>
          <w:p w:rsidR="00971B8F" w:rsidRPr="00C422C8" w:rsidRDefault="00971B8F" w:rsidP="00385271">
            <w:pPr>
              <w:jc w:val="center"/>
              <w:rPr>
                <w:spacing w:val="5"/>
              </w:rPr>
            </w:pPr>
          </w:p>
        </w:tc>
        <w:tc>
          <w:tcPr>
            <w:tcW w:w="1843" w:type="dxa"/>
          </w:tcPr>
          <w:p w:rsidR="00971B8F" w:rsidRPr="00C422C8" w:rsidRDefault="00971B8F" w:rsidP="00385271">
            <w:pPr>
              <w:jc w:val="center"/>
              <w:rPr>
                <w:spacing w:val="5"/>
              </w:rPr>
            </w:pPr>
          </w:p>
        </w:tc>
      </w:tr>
      <w:tr w:rsidR="00971B8F" w:rsidRPr="00C422C8" w:rsidTr="00385271">
        <w:tc>
          <w:tcPr>
            <w:tcW w:w="5620" w:type="dxa"/>
          </w:tcPr>
          <w:p w:rsidR="00971B8F" w:rsidRPr="00C422C8" w:rsidRDefault="00971B8F" w:rsidP="00385271">
            <w:pPr>
              <w:jc w:val="center"/>
              <w:rPr>
                <w:spacing w:val="5"/>
              </w:rPr>
            </w:pPr>
            <w:r w:rsidRPr="00C422C8">
              <w:rPr>
                <w:spacing w:val="5"/>
              </w:rPr>
              <w:t>Общая трудоемкость, зачетных единиц</w:t>
            </w:r>
          </w:p>
        </w:tc>
        <w:tc>
          <w:tcPr>
            <w:tcW w:w="960" w:type="dxa"/>
          </w:tcPr>
          <w:p w:rsidR="00971B8F" w:rsidRPr="00C422C8" w:rsidRDefault="00971B8F" w:rsidP="00385271">
            <w:pPr>
              <w:jc w:val="center"/>
              <w:rPr>
                <w:spacing w:val="5"/>
              </w:rPr>
            </w:pPr>
            <w:r w:rsidRPr="00C422C8">
              <w:rPr>
                <w:spacing w:val="5"/>
              </w:rPr>
              <w:t>8</w:t>
            </w:r>
          </w:p>
        </w:tc>
        <w:tc>
          <w:tcPr>
            <w:tcW w:w="1466" w:type="dxa"/>
          </w:tcPr>
          <w:p w:rsidR="00971B8F" w:rsidRPr="00C422C8" w:rsidRDefault="00971B8F" w:rsidP="00385271">
            <w:pPr>
              <w:jc w:val="center"/>
              <w:rPr>
                <w:spacing w:val="5"/>
              </w:rPr>
            </w:pPr>
          </w:p>
        </w:tc>
        <w:tc>
          <w:tcPr>
            <w:tcW w:w="1843" w:type="dxa"/>
          </w:tcPr>
          <w:p w:rsidR="00971B8F" w:rsidRPr="00C422C8" w:rsidRDefault="00971B8F" w:rsidP="00385271">
            <w:pPr>
              <w:jc w:val="center"/>
              <w:rPr>
                <w:spacing w:val="5"/>
              </w:rPr>
            </w:pPr>
          </w:p>
        </w:tc>
      </w:tr>
    </w:tbl>
    <w:p w:rsidR="00971B8F" w:rsidRDefault="00971B8F" w:rsidP="00D3370D">
      <w:pPr>
        <w:shd w:val="clear" w:color="auto" w:fill="FFFFFF"/>
        <w:rPr>
          <w:b/>
          <w:spacing w:val="5"/>
          <w:sz w:val="28"/>
          <w:szCs w:val="28"/>
        </w:rPr>
      </w:pPr>
    </w:p>
    <w:p w:rsidR="00971B8F" w:rsidRPr="00B10BB3" w:rsidRDefault="00971B8F" w:rsidP="00971B8F">
      <w:pPr>
        <w:shd w:val="clear" w:color="auto" w:fill="FFFFFF"/>
        <w:ind w:firstLine="567"/>
        <w:jc w:val="center"/>
        <w:rPr>
          <w:b/>
          <w:spacing w:val="5"/>
          <w:sz w:val="28"/>
          <w:szCs w:val="28"/>
        </w:rPr>
      </w:pPr>
      <w:r w:rsidRPr="00B10BB3">
        <w:rPr>
          <w:b/>
          <w:spacing w:val="5"/>
          <w:sz w:val="28"/>
          <w:szCs w:val="28"/>
        </w:rPr>
        <w:t>Формы промежуточной аттестации:</w:t>
      </w:r>
    </w:p>
    <w:p w:rsidR="00971B8F" w:rsidRPr="00D3370D" w:rsidRDefault="00D3370D" w:rsidP="00971B8F">
      <w:pPr>
        <w:shd w:val="clear" w:color="auto" w:fill="FFFFFF"/>
        <w:ind w:firstLine="567"/>
        <w:jc w:val="center"/>
        <w:rPr>
          <w:spacing w:val="5"/>
          <w:sz w:val="28"/>
          <w:szCs w:val="28"/>
        </w:rPr>
      </w:pPr>
      <w:r w:rsidRPr="00D3370D">
        <w:rPr>
          <w:spacing w:val="5"/>
          <w:sz w:val="28"/>
          <w:szCs w:val="28"/>
        </w:rPr>
        <w:t>6 семестр-з</w:t>
      </w:r>
      <w:r w:rsidR="00971B8F" w:rsidRPr="00D3370D">
        <w:rPr>
          <w:spacing w:val="5"/>
          <w:sz w:val="28"/>
          <w:szCs w:val="28"/>
        </w:rPr>
        <w:t xml:space="preserve">ачет, </w:t>
      </w:r>
      <w:r w:rsidRPr="00D3370D">
        <w:rPr>
          <w:spacing w:val="5"/>
          <w:sz w:val="28"/>
          <w:szCs w:val="28"/>
        </w:rPr>
        <w:t>7 семестр-зачет, 8 семестр-</w:t>
      </w:r>
      <w:r w:rsidR="00971B8F" w:rsidRPr="00D3370D">
        <w:rPr>
          <w:spacing w:val="5"/>
          <w:sz w:val="28"/>
          <w:szCs w:val="28"/>
        </w:rPr>
        <w:t>экзамен</w:t>
      </w:r>
    </w:p>
    <w:p w:rsidR="00971B8F" w:rsidRPr="00D3370D" w:rsidRDefault="00971B8F" w:rsidP="00971B8F">
      <w:pPr>
        <w:shd w:val="clear" w:color="auto" w:fill="FFFFFF"/>
        <w:ind w:firstLine="567"/>
        <w:jc w:val="center"/>
        <w:rPr>
          <w:spacing w:val="5"/>
          <w:sz w:val="28"/>
          <w:szCs w:val="28"/>
        </w:rPr>
      </w:pPr>
    </w:p>
    <w:p w:rsidR="00971B8F" w:rsidRPr="00B10BB3" w:rsidRDefault="00971B8F" w:rsidP="00971B8F">
      <w:pPr>
        <w:shd w:val="clear" w:color="auto" w:fill="FFFFFF"/>
        <w:ind w:firstLine="567"/>
        <w:jc w:val="center"/>
        <w:rPr>
          <w:b/>
          <w:spacing w:val="5"/>
          <w:sz w:val="28"/>
          <w:szCs w:val="28"/>
        </w:rPr>
      </w:pPr>
      <w:r w:rsidRPr="00B10BB3">
        <w:rPr>
          <w:b/>
          <w:spacing w:val="5"/>
          <w:sz w:val="28"/>
          <w:szCs w:val="28"/>
        </w:rPr>
        <w:t>Перечень изучаемых тем (приводится в соответствии с тематическим планом изучения дисциплины):</w:t>
      </w:r>
    </w:p>
    <w:p w:rsidR="00971B8F" w:rsidRPr="00B10BB3" w:rsidRDefault="00971B8F" w:rsidP="00971B8F">
      <w:pPr>
        <w:snapToGrid w:val="0"/>
        <w:rPr>
          <w:sz w:val="28"/>
          <w:szCs w:val="28"/>
        </w:rPr>
      </w:pPr>
      <w:r w:rsidRPr="00B10BB3">
        <w:rPr>
          <w:sz w:val="28"/>
          <w:szCs w:val="28"/>
        </w:rPr>
        <w:lastRenderedPageBreak/>
        <w:t>1. Введение в курс патологической анатомии, вскрытия и ВСЭ. Смерть. Посмертные изменения. Атрофия.</w:t>
      </w:r>
    </w:p>
    <w:p w:rsidR="00971B8F" w:rsidRPr="00B10BB3" w:rsidRDefault="00971B8F" w:rsidP="00971B8F">
      <w:pPr>
        <w:shd w:val="clear" w:color="auto" w:fill="FFFFFF"/>
        <w:rPr>
          <w:sz w:val="28"/>
          <w:szCs w:val="28"/>
        </w:rPr>
      </w:pPr>
      <w:r w:rsidRPr="00B10BB3">
        <w:rPr>
          <w:sz w:val="28"/>
          <w:szCs w:val="28"/>
        </w:rPr>
        <w:t>2. Расстройства кровообращения, лимфообращения и обмена тканевой жидкости</w:t>
      </w:r>
    </w:p>
    <w:p w:rsidR="00971B8F" w:rsidRPr="00B10BB3" w:rsidRDefault="00971B8F" w:rsidP="00971B8F">
      <w:pPr>
        <w:shd w:val="clear" w:color="auto" w:fill="FFFFFF"/>
        <w:rPr>
          <w:sz w:val="28"/>
          <w:szCs w:val="28"/>
        </w:rPr>
      </w:pPr>
      <w:r w:rsidRPr="00B10BB3">
        <w:rPr>
          <w:sz w:val="28"/>
          <w:szCs w:val="28"/>
        </w:rPr>
        <w:t>3. Дистрофии</w:t>
      </w:r>
    </w:p>
    <w:p w:rsidR="00971B8F" w:rsidRPr="00B10BB3" w:rsidRDefault="00971B8F" w:rsidP="00971B8F">
      <w:pPr>
        <w:shd w:val="clear" w:color="auto" w:fill="FFFFFF"/>
        <w:rPr>
          <w:sz w:val="28"/>
          <w:szCs w:val="28"/>
        </w:rPr>
      </w:pPr>
      <w:r w:rsidRPr="00B10BB3">
        <w:rPr>
          <w:sz w:val="28"/>
          <w:szCs w:val="28"/>
        </w:rPr>
        <w:t>4. Некроз</w:t>
      </w:r>
    </w:p>
    <w:p w:rsidR="00971B8F" w:rsidRPr="00B10BB3" w:rsidRDefault="00971B8F" w:rsidP="00971B8F">
      <w:pPr>
        <w:shd w:val="clear" w:color="auto" w:fill="FFFFFF"/>
        <w:rPr>
          <w:sz w:val="28"/>
          <w:szCs w:val="28"/>
        </w:rPr>
      </w:pPr>
      <w:r w:rsidRPr="00B10BB3">
        <w:rPr>
          <w:sz w:val="28"/>
          <w:szCs w:val="28"/>
        </w:rPr>
        <w:t>5. Морфологические проявления приспособительных и компенсаторно-восстановительных процессов</w:t>
      </w:r>
    </w:p>
    <w:p w:rsidR="00971B8F" w:rsidRPr="00B10BB3" w:rsidRDefault="00971B8F" w:rsidP="00971B8F">
      <w:pPr>
        <w:shd w:val="clear" w:color="auto" w:fill="FFFFFF"/>
        <w:rPr>
          <w:sz w:val="28"/>
          <w:szCs w:val="28"/>
        </w:rPr>
      </w:pPr>
      <w:r w:rsidRPr="00B10BB3">
        <w:rPr>
          <w:sz w:val="28"/>
          <w:szCs w:val="28"/>
        </w:rPr>
        <w:t>6. Воспаление</w:t>
      </w:r>
    </w:p>
    <w:p w:rsidR="00971B8F" w:rsidRPr="00B10BB3" w:rsidRDefault="00971B8F" w:rsidP="00971B8F">
      <w:pPr>
        <w:snapToGrid w:val="0"/>
        <w:rPr>
          <w:sz w:val="28"/>
          <w:szCs w:val="28"/>
        </w:rPr>
      </w:pPr>
      <w:r w:rsidRPr="00B10BB3">
        <w:rPr>
          <w:sz w:val="28"/>
          <w:szCs w:val="28"/>
        </w:rPr>
        <w:t>7. Опухоли. Лейкозы</w:t>
      </w:r>
    </w:p>
    <w:p w:rsidR="00971B8F" w:rsidRPr="00B10BB3" w:rsidRDefault="00971B8F" w:rsidP="00971B8F">
      <w:pPr>
        <w:shd w:val="clear" w:color="auto" w:fill="FFFFFF"/>
        <w:rPr>
          <w:sz w:val="28"/>
          <w:szCs w:val="28"/>
        </w:rPr>
      </w:pPr>
      <w:r w:rsidRPr="00B10BB3">
        <w:rPr>
          <w:sz w:val="28"/>
          <w:szCs w:val="28"/>
        </w:rPr>
        <w:t>8. Органопатология иммунной системы</w:t>
      </w:r>
    </w:p>
    <w:p w:rsidR="00971B8F" w:rsidRPr="00B10BB3" w:rsidRDefault="00971B8F" w:rsidP="00971B8F">
      <w:pPr>
        <w:shd w:val="clear" w:color="auto" w:fill="FFFFFF"/>
        <w:rPr>
          <w:b/>
          <w:spacing w:val="5"/>
          <w:sz w:val="28"/>
          <w:szCs w:val="28"/>
        </w:rPr>
      </w:pPr>
      <w:r w:rsidRPr="00B10BB3">
        <w:rPr>
          <w:sz w:val="28"/>
          <w:szCs w:val="28"/>
        </w:rPr>
        <w:t>9. Органопатология сердечно – сосудистой системы</w:t>
      </w:r>
    </w:p>
    <w:p w:rsidR="00971B8F" w:rsidRPr="00B10BB3" w:rsidRDefault="00971B8F" w:rsidP="00971B8F">
      <w:pPr>
        <w:shd w:val="clear" w:color="auto" w:fill="FFFFFF"/>
        <w:rPr>
          <w:b/>
          <w:spacing w:val="5"/>
          <w:sz w:val="28"/>
          <w:szCs w:val="28"/>
        </w:rPr>
      </w:pPr>
      <w:r w:rsidRPr="00B10BB3">
        <w:rPr>
          <w:sz w:val="28"/>
          <w:szCs w:val="28"/>
        </w:rPr>
        <w:t>10. Органопатология системы органов дыхания</w:t>
      </w:r>
    </w:p>
    <w:p w:rsidR="00971B8F" w:rsidRPr="00B10BB3" w:rsidRDefault="00971B8F" w:rsidP="00971B8F">
      <w:pPr>
        <w:shd w:val="clear" w:color="auto" w:fill="FFFFFF"/>
        <w:rPr>
          <w:b/>
          <w:spacing w:val="5"/>
          <w:sz w:val="28"/>
          <w:szCs w:val="28"/>
        </w:rPr>
      </w:pPr>
      <w:r w:rsidRPr="00B10BB3">
        <w:rPr>
          <w:sz w:val="28"/>
          <w:szCs w:val="28"/>
        </w:rPr>
        <w:t>11. Органопатология системы органов пищеварения</w:t>
      </w:r>
    </w:p>
    <w:p w:rsidR="00971B8F" w:rsidRPr="00B10BB3" w:rsidRDefault="00971B8F" w:rsidP="00971B8F">
      <w:pPr>
        <w:shd w:val="clear" w:color="auto" w:fill="FFFFFF"/>
        <w:rPr>
          <w:b/>
          <w:spacing w:val="5"/>
          <w:sz w:val="28"/>
          <w:szCs w:val="28"/>
        </w:rPr>
      </w:pPr>
      <w:r w:rsidRPr="00B10BB3">
        <w:rPr>
          <w:sz w:val="28"/>
          <w:szCs w:val="28"/>
        </w:rPr>
        <w:t>12. Болезни обмена веществ</w:t>
      </w:r>
    </w:p>
    <w:p w:rsidR="00971B8F" w:rsidRPr="00B10BB3" w:rsidRDefault="00971B8F" w:rsidP="00971B8F">
      <w:pPr>
        <w:snapToGrid w:val="0"/>
        <w:rPr>
          <w:sz w:val="28"/>
          <w:szCs w:val="28"/>
        </w:rPr>
      </w:pPr>
      <w:r w:rsidRPr="00B10BB3">
        <w:rPr>
          <w:sz w:val="28"/>
          <w:szCs w:val="28"/>
        </w:rPr>
        <w:t>13. Патоморфология отравлений</w:t>
      </w:r>
    </w:p>
    <w:p w:rsidR="00971B8F" w:rsidRPr="00B10BB3" w:rsidRDefault="00971B8F" w:rsidP="00971B8F">
      <w:pPr>
        <w:snapToGrid w:val="0"/>
        <w:rPr>
          <w:sz w:val="28"/>
          <w:szCs w:val="28"/>
        </w:rPr>
      </w:pPr>
      <w:r w:rsidRPr="00B10BB3">
        <w:rPr>
          <w:sz w:val="28"/>
          <w:szCs w:val="28"/>
        </w:rPr>
        <w:t>14. Патоморфология бактериальных инфекций</w:t>
      </w:r>
    </w:p>
    <w:p w:rsidR="00971B8F" w:rsidRPr="00B10BB3" w:rsidRDefault="00971B8F" w:rsidP="00971B8F">
      <w:pPr>
        <w:snapToGrid w:val="0"/>
        <w:rPr>
          <w:sz w:val="28"/>
          <w:szCs w:val="28"/>
        </w:rPr>
      </w:pPr>
      <w:r w:rsidRPr="00B10BB3">
        <w:rPr>
          <w:sz w:val="28"/>
          <w:szCs w:val="28"/>
        </w:rPr>
        <w:t xml:space="preserve">15. Вирусные инфекции </w:t>
      </w:r>
    </w:p>
    <w:p w:rsidR="00971B8F" w:rsidRPr="00B10BB3" w:rsidRDefault="00971B8F" w:rsidP="00971B8F">
      <w:pPr>
        <w:shd w:val="clear" w:color="auto" w:fill="FFFFFF"/>
        <w:rPr>
          <w:b/>
          <w:spacing w:val="5"/>
          <w:sz w:val="28"/>
          <w:szCs w:val="28"/>
        </w:rPr>
      </w:pPr>
      <w:r w:rsidRPr="00B10BB3">
        <w:rPr>
          <w:sz w:val="28"/>
          <w:szCs w:val="28"/>
        </w:rPr>
        <w:t>16. Патоморфология микозов и болезней, вызванных простейшими и гельминтами</w:t>
      </w:r>
    </w:p>
    <w:p w:rsidR="00C13ADE" w:rsidRDefault="00C13ADE" w:rsidP="00BD3F1F">
      <w:pPr>
        <w:shd w:val="clear" w:color="auto" w:fill="FFFFFF"/>
        <w:rPr>
          <w:b/>
          <w:spacing w:val="5"/>
          <w:sz w:val="28"/>
          <w:szCs w:val="28"/>
        </w:rPr>
      </w:pPr>
    </w:p>
    <w:sectPr w:rsidR="00C13ADE" w:rsidSect="008D6589">
      <w:footerReference w:type="default" r:id="rId9"/>
      <w:pgSz w:w="11906" w:h="16838"/>
      <w:pgMar w:top="1134" w:right="1106" w:bottom="1134" w:left="1134" w:header="720" w:footer="709" w:gutter="0"/>
      <w:pgNumType w:start="17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6015" w:rsidRDefault="00736015" w:rsidP="00960B6A">
      <w:r>
        <w:separator/>
      </w:r>
    </w:p>
  </w:endnote>
  <w:endnote w:type="continuationSeparator" w:id="0">
    <w:p w:rsidR="00736015" w:rsidRDefault="00736015" w:rsidP="00960B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TimesNewRomanPSMT">
    <w:altName w:val="Times New Roman"/>
    <w:charset w:val="CC"/>
    <w:family w:val="roman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25753754"/>
      <w:docPartObj>
        <w:docPartGallery w:val="Page Numbers (Bottom of Page)"/>
        <w:docPartUnique/>
      </w:docPartObj>
    </w:sdtPr>
    <w:sdtEndPr/>
    <w:sdtContent>
      <w:p w:rsidR="008D6589" w:rsidRDefault="008D6589">
        <w:pPr>
          <w:pStyle w:val="af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D3F1F">
          <w:rPr>
            <w:noProof/>
          </w:rPr>
          <w:t>17</w:t>
        </w:r>
        <w:r>
          <w:fldChar w:fldCharType="end"/>
        </w:r>
      </w:p>
    </w:sdtContent>
  </w:sdt>
  <w:p w:rsidR="00F05EE9" w:rsidRDefault="00F05EE9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6015" w:rsidRDefault="00736015" w:rsidP="00960B6A">
      <w:r>
        <w:separator/>
      </w:r>
    </w:p>
  </w:footnote>
  <w:footnote w:type="continuationSeparator" w:id="0">
    <w:p w:rsidR="00736015" w:rsidRDefault="00736015" w:rsidP="00960B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677"/>
        </w:tabs>
        <w:ind w:left="677" w:hanging="360"/>
      </w:pPr>
    </w:lvl>
  </w:abstractNum>
  <w:abstractNum w:abstractNumId="2">
    <w:nsid w:val="00000003"/>
    <w:multiLevelType w:val="multilevel"/>
    <w:tmpl w:val="96AA6CAE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4973"/>
        </w:tabs>
        <w:ind w:left="4973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932"/>
        </w:tabs>
        <w:ind w:left="1932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58"/>
        </w:tabs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144"/>
        </w:tabs>
        <w:ind w:left="3144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30"/>
        </w:tabs>
        <w:ind w:left="393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56"/>
        </w:tabs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142"/>
        </w:tabs>
        <w:ind w:left="5142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928"/>
        </w:tabs>
        <w:ind w:left="5928" w:hanging="2520"/>
      </w:pPr>
      <w:rPr>
        <w:rFonts w:hint="default"/>
      </w:rPr>
    </w:lvl>
  </w:abstractNum>
  <w:abstractNum w:abstractNumId="3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677"/>
        </w:tabs>
        <w:ind w:left="677" w:hanging="360"/>
      </w:pPr>
    </w:lvl>
  </w:abstractNum>
  <w:abstractNum w:abstractNumId="4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677"/>
        </w:tabs>
        <w:ind w:left="677" w:hanging="360"/>
      </w:pPr>
    </w:lvl>
  </w:abstractNum>
  <w:abstractNum w:abstractNumId="5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677"/>
        </w:tabs>
        <w:ind w:left="677" w:hanging="360"/>
      </w:pPr>
    </w:lvl>
  </w:abstractNum>
  <w:abstractNum w:abstractNumId="6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677"/>
        </w:tabs>
        <w:ind w:left="677" w:hanging="360"/>
      </w:pPr>
    </w:lvl>
  </w:abstractNum>
  <w:abstractNum w:abstractNumId="7">
    <w:nsid w:val="00000009"/>
    <w:multiLevelType w:val="multilevel"/>
    <w:tmpl w:val="0000000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8">
    <w:nsid w:val="0000000A"/>
    <w:multiLevelType w:val="single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612"/>
        </w:tabs>
        <w:ind w:left="612" w:hanging="360"/>
      </w:pPr>
    </w:lvl>
  </w:abstractNum>
  <w:abstractNum w:abstractNumId="9">
    <w:nsid w:val="0000000B"/>
    <w:multiLevelType w:val="single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677"/>
        </w:tabs>
        <w:ind w:left="677" w:hanging="360"/>
      </w:pPr>
    </w:lvl>
  </w:abstractNum>
  <w:abstractNum w:abstractNumId="10">
    <w:nsid w:val="0000000C"/>
    <w:multiLevelType w:val="single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677"/>
        </w:tabs>
        <w:ind w:left="677" w:hanging="360"/>
      </w:pPr>
    </w:lvl>
  </w:abstractNum>
  <w:abstractNum w:abstractNumId="11">
    <w:nsid w:val="0000000D"/>
    <w:multiLevelType w:val="singleLevel"/>
    <w:tmpl w:val="0000000D"/>
    <w:name w:val="WW8Num13"/>
    <w:lvl w:ilvl="0">
      <w:start w:val="1"/>
      <w:numFmt w:val="decimal"/>
      <w:lvlText w:val="%1."/>
      <w:lvlJc w:val="left"/>
      <w:pPr>
        <w:tabs>
          <w:tab w:val="num" w:pos="677"/>
        </w:tabs>
        <w:ind w:left="677" w:hanging="360"/>
      </w:pPr>
    </w:lvl>
  </w:abstractNum>
  <w:abstractNum w:abstractNumId="12">
    <w:nsid w:val="0000000E"/>
    <w:multiLevelType w:val="singleLevel"/>
    <w:tmpl w:val="0000000E"/>
    <w:name w:val="WW8Num14"/>
    <w:lvl w:ilvl="0">
      <w:start w:val="1"/>
      <w:numFmt w:val="decimal"/>
      <w:lvlText w:val="%1."/>
      <w:lvlJc w:val="left"/>
      <w:pPr>
        <w:tabs>
          <w:tab w:val="num" w:pos="677"/>
        </w:tabs>
        <w:ind w:left="677" w:hanging="360"/>
      </w:pPr>
    </w:lvl>
  </w:abstractNum>
  <w:abstractNum w:abstractNumId="13">
    <w:nsid w:val="0000000F"/>
    <w:multiLevelType w:val="multilevel"/>
    <w:tmpl w:val="0000000F"/>
    <w:name w:val="WW8Num15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>
    <w:nsid w:val="00000011"/>
    <w:multiLevelType w:val="singleLevel"/>
    <w:tmpl w:val="00000011"/>
    <w:name w:val="WW8Num17"/>
    <w:lvl w:ilvl="0">
      <w:start w:val="1"/>
      <w:numFmt w:val="decimal"/>
      <w:lvlText w:val="%1."/>
      <w:lvlJc w:val="left"/>
      <w:pPr>
        <w:tabs>
          <w:tab w:val="num" w:pos="677"/>
        </w:tabs>
        <w:ind w:left="677" w:hanging="360"/>
      </w:pPr>
    </w:lvl>
  </w:abstractNum>
  <w:abstractNum w:abstractNumId="15">
    <w:nsid w:val="00000012"/>
    <w:multiLevelType w:val="singleLevel"/>
    <w:tmpl w:val="00000012"/>
    <w:name w:val="WW8Num18"/>
    <w:lvl w:ilvl="0">
      <w:start w:val="1"/>
      <w:numFmt w:val="decimal"/>
      <w:lvlText w:val="%1."/>
      <w:lvlJc w:val="left"/>
      <w:pPr>
        <w:tabs>
          <w:tab w:val="num" w:pos="612"/>
        </w:tabs>
        <w:ind w:left="612" w:hanging="360"/>
      </w:pPr>
    </w:lvl>
  </w:abstractNum>
  <w:abstractNum w:abstractNumId="16">
    <w:nsid w:val="00000013"/>
    <w:multiLevelType w:val="singleLevel"/>
    <w:tmpl w:val="00000013"/>
    <w:name w:val="WW8Num19"/>
    <w:lvl w:ilvl="0">
      <w:start w:val="1"/>
      <w:numFmt w:val="decimal"/>
      <w:lvlText w:val="%1."/>
      <w:lvlJc w:val="left"/>
      <w:pPr>
        <w:tabs>
          <w:tab w:val="num" w:pos="677"/>
        </w:tabs>
        <w:ind w:left="677" w:hanging="360"/>
      </w:pPr>
    </w:lvl>
  </w:abstractNum>
  <w:abstractNum w:abstractNumId="17">
    <w:nsid w:val="00000014"/>
    <w:multiLevelType w:val="multilevel"/>
    <w:tmpl w:val="303E3DA6"/>
    <w:name w:val="WW8Num20"/>
    <w:lvl w:ilvl="0">
      <w:start w:val="1"/>
      <w:numFmt w:val="decimal"/>
      <w:lvlText w:val="%1."/>
      <w:lvlJc w:val="left"/>
      <w:pPr>
        <w:tabs>
          <w:tab w:val="num" w:pos="317"/>
        </w:tabs>
        <w:ind w:left="317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967"/>
        </w:tabs>
        <w:ind w:left="1967" w:hanging="129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00000015"/>
    <w:multiLevelType w:val="multilevel"/>
    <w:tmpl w:val="00000015"/>
    <w:name w:val="WW8Num21"/>
    <w:lvl w:ilvl="0">
      <w:start w:val="1"/>
      <w:numFmt w:val="decimal"/>
      <w:lvlText w:val="%1."/>
      <w:lvlJc w:val="left"/>
      <w:pPr>
        <w:tabs>
          <w:tab w:val="num" w:pos="317"/>
        </w:tabs>
        <w:ind w:left="317" w:hanging="360"/>
      </w:pPr>
    </w:lvl>
    <w:lvl w:ilvl="1">
      <w:start w:val="1"/>
      <w:numFmt w:val="decimal"/>
      <w:lvlText w:val="%2."/>
      <w:lvlJc w:val="left"/>
      <w:pPr>
        <w:tabs>
          <w:tab w:val="num" w:pos="2207"/>
        </w:tabs>
        <w:ind w:left="2207" w:hanging="153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00000016"/>
    <w:multiLevelType w:val="multilevel"/>
    <w:tmpl w:val="00000016"/>
    <w:name w:val="WW8Num22"/>
    <w:lvl w:ilvl="0">
      <w:start w:val="1"/>
      <w:numFmt w:val="decimal"/>
      <w:lvlText w:val="%1."/>
      <w:lvlJc w:val="left"/>
      <w:pPr>
        <w:tabs>
          <w:tab w:val="num" w:pos="482"/>
        </w:tabs>
        <w:ind w:left="482" w:hanging="525"/>
      </w:pPr>
    </w:lvl>
    <w:lvl w:ilvl="1">
      <w:start w:val="1"/>
      <w:numFmt w:val="decimal"/>
      <w:lvlText w:val="%2."/>
      <w:lvlJc w:val="left"/>
      <w:pPr>
        <w:tabs>
          <w:tab w:val="num" w:pos="1037"/>
        </w:tabs>
        <w:ind w:left="1037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00000017"/>
    <w:multiLevelType w:val="multilevel"/>
    <w:tmpl w:val="00000017"/>
    <w:name w:val="WW8Num23"/>
    <w:lvl w:ilvl="0">
      <w:start w:val="1"/>
      <w:numFmt w:val="decimal"/>
      <w:lvlText w:val="%1."/>
      <w:lvlJc w:val="left"/>
      <w:pPr>
        <w:tabs>
          <w:tab w:val="num" w:pos="317"/>
        </w:tabs>
        <w:ind w:left="317" w:hanging="36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00000018"/>
    <w:multiLevelType w:val="multilevel"/>
    <w:tmpl w:val="00000018"/>
    <w:name w:val="WW8Num24"/>
    <w:lvl w:ilvl="0">
      <w:start w:val="1"/>
      <w:numFmt w:val="decimal"/>
      <w:lvlText w:val="%1."/>
      <w:lvlJc w:val="left"/>
      <w:pPr>
        <w:tabs>
          <w:tab w:val="num" w:pos="317"/>
        </w:tabs>
        <w:ind w:left="317" w:hanging="360"/>
      </w:pPr>
    </w:lvl>
    <w:lvl w:ilvl="1">
      <w:start w:val="1"/>
      <w:numFmt w:val="decimal"/>
      <w:lvlText w:val="%2."/>
      <w:lvlJc w:val="left"/>
      <w:pPr>
        <w:tabs>
          <w:tab w:val="num" w:pos="1187"/>
        </w:tabs>
        <w:ind w:left="1187" w:hanging="51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00000019"/>
    <w:multiLevelType w:val="multilevel"/>
    <w:tmpl w:val="00000019"/>
    <w:name w:val="WW8Num25"/>
    <w:lvl w:ilvl="0">
      <w:start w:val="1"/>
      <w:numFmt w:val="decimal"/>
      <w:lvlText w:val="%1."/>
      <w:lvlJc w:val="left"/>
      <w:pPr>
        <w:tabs>
          <w:tab w:val="num" w:pos="317"/>
        </w:tabs>
        <w:ind w:left="317" w:hanging="360"/>
      </w:pPr>
    </w:lvl>
    <w:lvl w:ilvl="1">
      <w:start w:val="1"/>
      <w:numFmt w:val="decimal"/>
      <w:lvlText w:val="%2."/>
      <w:lvlJc w:val="left"/>
      <w:pPr>
        <w:tabs>
          <w:tab w:val="num" w:pos="1127"/>
        </w:tabs>
        <w:ind w:left="1127" w:hanging="45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0000001A"/>
    <w:multiLevelType w:val="multilevel"/>
    <w:tmpl w:val="0000001A"/>
    <w:name w:val="WW8Num26"/>
    <w:lvl w:ilvl="0">
      <w:start w:val="1"/>
      <w:numFmt w:val="decimal"/>
      <w:lvlText w:val="%1."/>
      <w:lvlJc w:val="left"/>
      <w:pPr>
        <w:tabs>
          <w:tab w:val="num" w:pos="317"/>
        </w:tabs>
        <w:ind w:left="317" w:hanging="360"/>
      </w:pPr>
    </w:lvl>
    <w:lvl w:ilvl="1">
      <w:start w:val="1"/>
      <w:numFmt w:val="decimal"/>
      <w:lvlText w:val="%2."/>
      <w:lvlJc w:val="left"/>
      <w:pPr>
        <w:tabs>
          <w:tab w:val="num" w:pos="1037"/>
        </w:tabs>
        <w:ind w:left="1037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0000001B"/>
    <w:multiLevelType w:val="multilevel"/>
    <w:tmpl w:val="0000001B"/>
    <w:name w:val="WW8Num27"/>
    <w:lvl w:ilvl="0">
      <w:start w:val="1"/>
      <w:numFmt w:val="decimal"/>
      <w:lvlText w:val="%1."/>
      <w:lvlJc w:val="left"/>
      <w:pPr>
        <w:tabs>
          <w:tab w:val="num" w:pos="317"/>
        </w:tabs>
        <w:ind w:left="317" w:hanging="360"/>
      </w:pPr>
    </w:lvl>
    <w:lvl w:ilvl="1">
      <w:start w:val="1"/>
      <w:numFmt w:val="decimal"/>
      <w:lvlText w:val="%2."/>
      <w:lvlJc w:val="left"/>
      <w:pPr>
        <w:tabs>
          <w:tab w:val="num" w:pos="1592"/>
        </w:tabs>
        <w:ind w:left="1592" w:hanging="915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0000001C"/>
    <w:multiLevelType w:val="multilevel"/>
    <w:tmpl w:val="0000001C"/>
    <w:name w:val="WW8Num28"/>
    <w:lvl w:ilvl="0">
      <w:start w:val="1"/>
      <w:numFmt w:val="decimal"/>
      <w:lvlText w:val="%1."/>
      <w:lvlJc w:val="left"/>
      <w:pPr>
        <w:tabs>
          <w:tab w:val="num" w:pos="587"/>
        </w:tabs>
        <w:ind w:left="587" w:hanging="630"/>
      </w:pPr>
    </w:lvl>
    <w:lvl w:ilvl="1">
      <w:start w:val="1"/>
      <w:numFmt w:val="decimal"/>
      <w:lvlText w:val="%2."/>
      <w:lvlJc w:val="left"/>
      <w:pPr>
        <w:tabs>
          <w:tab w:val="num" w:pos="1127"/>
        </w:tabs>
        <w:ind w:left="1127" w:hanging="45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0000001D"/>
    <w:multiLevelType w:val="multilevel"/>
    <w:tmpl w:val="0000001D"/>
    <w:name w:val="WW8Num29"/>
    <w:lvl w:ilvl="0">
      <w:start w:val="1"/>
      <w:numFmt w:val="decimal"/>
      <w:lvlText w:val="%1."/>
      <w:lvlJc w:val="left"/>
      <w:pPr>
        <w:tabs>
          <w:tab w:val="num" w:pos="812"/>
        </w:tabs>
        <w:ind w:left="812" w:hanging="855"/>
      </w:pPr>
    </w:lvl>
    <w:lvl w:ilvl="1">
      <w:start w:val="1"/>
      <w:numFmt w:val="decimal"/>
      <w:lvlText w:val="%2."/>
      <w:lvlJc w:val="left"/>
      <w:pPr>
        <w:tabs>
          <w:tab w:val="num" w:pos="1742"/>
        </w:tabs>
        <w:ind w:left="1742" w:hanging="1065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0000001E"/>
    <w:multiLevelType w:val="multilevel"/>
    <w:tmpl w:val="0000001E"/>
    <w:name w:val="WW8Num30"/>
    <w:lvl w:ilvl="0">
      <w:start w:val="1"/>
      <w:numFmt w:val="decimal"/>
      <w:lvlText w:val="%1."/>
      <w:lvlJc w:val="left"/>
      <w:pPr>
        <w:tabs>
          <w:tab w:val="num" w:pos="252"/>
        </w:tabs>
        <w:ind w:left="252" w:hanging="360"/>
      </w:pPr>
    </w:lvl>
    <w:lvl w:ilvl="1">
      <w:start w:val="1"/>
      <w:numFmt w:val="decimal"/>
      <w:lvlText w:val="%2."/>
      <w:lvlJc w:val="left"/>
      <w:pPr>
        <w:tabs>
          <w:tab w:val="num" w:pos="972"/>
        </w:tabs>
        <w:ind w:left="972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0000001F"/>
    <w:multiLevelType w:val="multilevel"/>
    <w:tmpl w:val="0000001F"/>
    <w:name w:val="WW8Num31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00000020"/>
    <w:multiLevelType w:val="multilevel"/>
    <w:tmpl w:val="00000020"/>
    <w:name w:val="WW8Num32"/>
    <w:lvl w:ilvl="0">
      <w:start w:val="1"/>
      <w:numFmt w:val="decimal"/>
      <w:lvlText w:val="%1."/>
      <w:lvlJc w:val="left"/>
      <w:pPr>
        <w:tabs>
          <w:tab w:val="num" w:pos="627"/>
        </w:tabs>
        <w:ind w:left="627" w:hanging="735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00000021"/>
    <w:multiLevelType w:val="multilevel"/>
    <w:tmpl w:val="00000021"/>
    <w:name w:val="WW8Num33"/>
    <w:lvl w:ilvl="0">
      <w:start w:val="1"/>
      <w:numFmt w:val="decimal"/>
      <w:lvlText w:val="%1."/>
      <w:lvlJc w:val="left"/>
      <w:pPr>
        <w:tabs>
          <w:tab w:val="num" w:pos="252"/>
        </w:tabs>
        <w:ind w:left="252" w:hanging="360"/>
      </w:pPr>
    </w:lvl>
    <w:lvl w:ilvl="1">
      <w:start w:val="1"/>
      <w:numFmt w:val="decimal"/>
      <w:lvlText w:val="%2."/>
      <w:lvlJc w:val="left"/>
      <w:pPr>
        <w:tabs>
          <w:tab w:val="num" w:pos="972"/>
        </w:tabs>
        <w:ind w:left="972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00000022"/>
    <w:multiLevelType w:val="multilevel"/>
    <w:tmpl w:val="00000022"/>
    <w:name w:val="WW8Num34"/>
    <w:lvl w:ilvl="0">
      <w:start w:val="1"/>
      <w:numFmt w:val="decimal"/>
      <w:lvlText w:val="%1."/>
      <w:lvlJc w:val="left"/>
      <w:pPr>
        <w:tabs>
          <w:tab w:val="num" w:pos="317"/>
        </w:tabs>
        <w:ind w:left="317" w:hanging="360"/>
      </w:pPr>
    </w:lvl>
    <w:lvl w:ilvl="1">
      <w:start w:val="1"/>
      <w:numFmt w:val="decimal"/>
      <w:lvlText w:val="%2."/>
      <w:lvlJc w:val="left"/>
      <w:pPr>
        <w:tabs>
          <w:tab w:val="num" w:pos="1487"/>
        </w:tabs>
        <w:ind w:left="1487" w:hanging="81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00000023"/>
    <w:multiLevelType w:val="multilevel"/>
    <w:tmpl w:val="00000023"/>
    <w:name w:val="WW8Num35"/>
    <w:lvl w:ilvl="0">
      <w:start w:val="1"/>
      <w:numFmt w:val="decimal"/>
      <w:lvlText w:val="%1."/>
      <w:lvlJc w:val="left"/>
      <w:pPr>
        <w:tabs>
          <w:tab w:val="num" w:pos="317"/>
        </w:tabs>
        <w:ind w:left="317" w:hanging="360"/>
      </w:pPr>
    </w:lvl>
    <w:lvl w:ilvl="1">
      <w:start w:val="1"/>
      <w:numFmt w:val="decimal"/>
      <w:lvlText w:val="%2."/>
      <w:lvlJc w:val="left"/>
      <w:pPr>
        <w:tabs>
          <w:tab w:val="num" w:pos="2117"/>
        </w:tabs>
        <w:ind w:left="2117" w:hanging="144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00000024"/>
    <w:multiLevelType w:val="multilevel"/>
    <w:tmpl w:val="00000024"/>
    <w:name w:val="WW8Num36"/>
    <w:lvl w:ilvl="0">
      <w:start w:val="1"/>
      <w:numFmt w:val="decimal"/>
      <w:lvlText w:val="%1."/>
      <w:lvlJc w:val="left"/>
      <w:pPr>
        <w:tabs>
          <w:tab w:val="num" w:pos="267"/>
        </w:tabs>
        <w:ind w:left="267" w:hanging="375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00000025"/>
    <w:multiLevelType w:val="multilevel"/>
    <w:tmpl w:val="00000025"/>
    <w:name w:val="WW8Num37"/>
    <w:lvl w:ilvl="0">
      <w:start w:val="1"/>
      <w:numFmt w:val="decimal"/>
      <w:lvlText w:val="%1."/>
      <w:lvlJc w:val="left"/>
      <w:pPr>
        <w:tabs>
          <w:tab w:val="num" w:pos="317"/>
        </w:tabs>
        <w:ind w:left="317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00000026"/>
    <w:multiLevelType w:val="multilevel"/>
    <w:tmpl w:val="00000026"/>
    <w:name w:val="WW8Num38"/>
    <w:lvl w:ilvl="0">
      <w:start w:val="1"/>
      <w:numFmt w:val="decimal"/>
      <w:lvlText w:val="%1."/>
      <w:lvlJc w:val="left"/>
      <w:pPr>
        <w:tabs>
          <w:tab w:val="num" w:pos="252"/>
        </w:tabs>
        <w:ind w:left="252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00000027"/>
    <w:multiLevelType w:val="multilevel"/>
    <w:tmpl w:val="00000027"/>
    <w:name w:val="WW8Num39"/>
    <w:lvl w:ilvl="0">
      <w:start w:val="1"/>
      <w:numFmt w:val="decimal"/>
      <w:lvlText w:val="%1."/>
      <w:lvlJc w:val="left"/>
      <w:pPr>
        <w:tabs>
          <w:tab w:val="num" w:pos="252"/>
        </w:tabs>
        <w:ind w:left="252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00000028"/>
    <w:multiLevelType w:val="multilevel"/>
    <w:tmpl w:val="00000028"/>
    <w:name w:val="WW8Num40"/>
    <w:lvl w:ilvl="0">
      <w:start w:val="1"/>
      <w:numFmt w:val="decimal"/>
      <w:lvlText w:val="%1."/>
      <w:lvlJc w:val="left"/>
      <w:pPr>
        <w:tabs>
          <w:tab w:val="num" w:pos="317"/>
        </w:tabs>
        <w:ind w:left="317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00000029"/>
    <w:multiLevelType w:val="multilevel"/>
    <w:tmpl w:val="00000029"/>
    <w:name w:val="WW8Num41"/>
    <w:lvl w:ilvl="0">
      <w:start w:val="1"/>
      <w:numFmt w:val="decimal"/>
      <w:lvlText w:val="%1."/>
      <w:lvlJc w:val="left"/>
      <w:pPr>
        <w:tabs>
          <w:tab w:val="num" w:pos="282"/>
        </w:tabs>
        <w:ind w:left="282" w:hanging="39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0000002A"/>
    <w:multiLevelType w:val="multilevel"/>
    <w:tmpl w:val="0000002A"/>
    <w:name w:val="WW8Num42"/>
    <w:lvl w:ilvl="0">
      <w:start w:val="1"/>
      <w:numFmt w:val="decimal"/>
      <w:lvlText w:val="%1."/>
      <w:lvlJc w:val="left"/>
      <w:pPr>
        <w:tabs>
          <w:tab w:val="num" w:pos="477"/>
        </w:tabs>
        <w:ind w:left="477" w:hanging="585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0000002B"/>
    <w:multiLevelType w:val="multilevel"/>
    <w:tmpl w:val="0000002B"/>
    <w:name w:val="WW8Num43"/>
    <w:lvl w:ilvl="0">
      <w:start w:val="1"/>
      <w:numFmt w:val="decimal"/>
      <w:lvlText w:val="%1."/>
      <w:lvlJc w:val="left"/>
      <w:pPr>
        <w:tabs>
          <w:tab w:val="num" w:pos="612"/>
        </w:tabs>
        <w:ind w:left="612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0000002C"/>
    <w:multiLevelType w:val="multilevel"/>
    <w:tmpl w:val="0000002C"/>
    <w:name w:val="WW8Num44"/>
    <w:lvl w:ilvl="0">
      <w:start w:val="1"/>
      <w:numFmt w:val="decimal"/>
      <w:lvlText w:val="%1."/>
      <w:lvlJc w:val="left"/>
      <w:pPr>
        <w:tabs>
          <w:tab w:val="num" w:pos="252"/>
        </w:tabs>
        <w:ind w:left="252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0000002D"/>
    <w:multiLevelType w:val="multilevel"/>
    <w:tmpl w:val="0000002D"/>
    <w:name w:val="WW8Num45"/>
    <w:lvl w:ilvl="0">
      <w:start w:val="1"/>
      <w:numFmt w:val="decimal"/>
      <w:lvlText w:val="%1."/>
      <w:lvlJc w:val="left"/>
      <w:pPr>
        <w:tabs>
          <w:tab w:val="num" w:pos="252"/>
        </w:tabs>
        <w:ind w:left="252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0000002E"/>
    <w:multiLevelType w:val="multilevel"/>
    <w:tmpl w:val="0000002E"/>
    <w:name w:val="WW8Num46"/>
    <w:lvl w:ilvl="0">
      <w:start w:val="1"/>
      <w:numFmt w:val="decimal"/>
      <w:lvlText w:val="%1."/>
      <w:lvlJc w:val="left"/>
      <w:pPr>
        <w:tabs>
          <w:tab w:val="num" w:pos="252"/>
        </w:tabs>
        <w:ind w:left="252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>
    <w:nsid w:val="0000002F"/>
    <w:multiLevelType w:val="multilevel"/>
    <w:tmpl w:val="0000002F"/>
    <w:name w:val="WW8Num47"/>
    <w:lvl w:ilvl="0">
      <w:start w:val="1"/>
      <w:numFmt w:val="decimal"/>
      <w:lvlText w:val="%1."/>
      <w:lvlJc w:val="left"/>
      <w:pPr>
        <w:tabs>
          <w:tab w:val="num" w:pos="252"/>
        </w:tabs>
        <w:ind w:left="252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>
    <w:nsid w:val="00000030"/>
    <w:multiLevelType w:val="multilevel"/>
    <w:tmpl w:val="00000030"/>
    <w:name w:val="WW8Num48"/>
    <w:lvl w:ilvl="0">
      <w:start w:val="1"/>
      <w:numFmt w:val="decimal"/>
      <w:lvlText w:val="%1."/>
      <w:lvlJc w:val="left"/>
      <w:pPr>
        <w:tabs>
          <w:tab w:val="num" w:pos="252"/>
        </w:tabs>
        <w:ind w:left="252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>
    <w:nsid w:val="00000031"/>
    <w:multiLevelType w:val="multilevel"/>
    <w:tmpl w:val="00000031"/>
    <w:name w:val="WW8Num49"/>
    <w:lvl w:ilvl="0">
      <w:start w:val="1"/>
      <w:numFmt w:val="decimal"/>
      <w:lvlText w:val="%1."/>
      <w:lvlJc w:val="left"/>
      <w:pPr>
        <w:tabs>
          <w:tab w:val="num" w:pos="252"/>
        </w:tabs>
        <w:ind w:left="252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>
    <w:nsid w:val="00000032"/>
    <w:multiLevelType w:val="multilevel"/>
    <w:tmpl w:val="00000032"/>
    <w:name w:val="WW8Num50"/>
    <w:lvl w:ilvl="0">
      <w:start w:val="1"/>
      <w:numFmt w:val="decimal"/>
      <w:lvlText w:val="%1."/>
      <w:lvlJc w:val="left"/>
      <w:pPr>
        <w:tabs>
          <w:tab w:val="num" w:pos="252"/>
        </w:tabs>
        <w:ind w:left="252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>
    <w:nsid w:val="00000033"/>
    <w:multiLevelType w:val="multilevel"/>
    <w:tmpl w:val="00000033"/>
    <w:name w:val="WW8Num51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>
    <w:nsid w:val="00000034"/>
    <w:multiLevelType w:val="multilevel"/>
    <w:tmpl w:val="00000034"/>
    <w:name w:val="WW8Num52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>
    <w:nsid w:val="00000035"/>
    <w:multiLevelType w:val="multilevel"/>
    <w:tmpl w:val="00000035"/>
    <w:name w:val="WW8Num53"/>
    <w:lvl w:ilvl="0">
      <w:start w:val="1"/>
      <w:numFmt w:val="decimal"/>
      <w:lvlText w:val="%1."/>
      <w:lvlJc w:val="left"/>
      <w:pPr>
        <w:tabs>
          <w:tab w:val="num" w:pos="252"/>
        </w:tabs>
        <w:ind w:left="252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>
    <w:nsid w:val="00000036"/>
    <w:multiLevelType w:val="multilevel"/>
    <w:tmpl w:val="00000036"/>
    <w:name w:val="WW8Num54"/>
    <w:lvl w:ilvl="0">
      <w:start w:val="1"/>
      <w:numFmt w:val="decimal"/>
      <w:lvlText w:val="%1."/>
      <w:lvlJc w:val="left"/>
      <w:pPr>
        <w:tabs>
          <w:tab w:val="num" w:pos="297"/>
        </w:tabs>
        <w:ind w:left="297" w:hanging="405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>
    <w:nsid w:val="00000037"/>
    <w:multiLevelType w:val="multilevel"/>
    <w:tmpl w:val="00000037"/>
    <w:name w:val="WW8Num55"/>
    <w:lvl w:ilvl="0">
      <w:start w:val="1"/>
      <w:numFmt w:val="decimal"/>
      <w:lvlText w:val="%1."/>
      <w:lvlJc w:val="left"/>
      <w:pPr>
        <w:tabs>
          <w:tab w:val="num" w:pos="252"/>
        </w:tabs>
        <w:ind w:left="252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>
    <w:nsid w:val="00000038"/>
    <w:multiLevelType w:val="multilevel"/>
    <w:tmpl w:val="00000038"/>
    <w:name w:val="WW8Num56"/>
    <w:lvl w:ilvl="0">
      <w:start w:val="1"/>
      <w:numFmt w:val="decimal"/>
      <w:lvlText w:val="%1."/>
      <w:lvlJc w:val="left"/>
      <w:pPr>
        <w:tabs>
          <w:tab w:val="num" w:pos="252"/>
        </w:tabs>
        <w:ind w:left="252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>
    <w:nsid w:val="00000039"/>
    <w:multiLevelType w:val="multilevel"/>
    <w:tmpl w:val="00000039"/>
    <w:name w:val="WW8Num57"/>
    <w:lvl w:ilvl="0">
      <w:start w:val="1"/>
      <w:numFmt w:val="decimal"/>
      <w:lvlText w:val="%1."/>
      <w:lvlJc w:val="left"/>
      <w:pPr>
        <w:tabs>
          <w:tab w:val="num" w:pos="252"/>
        </w:tabs>
        <w:ind w:left="252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>
    <w:nsid w:val="0000003A"/>
    <w:multiLevelType w:val="multilevel"/>
    <w:tmpl w:val="0000003A"/>
    <w:name w:val="WW8Num58"/>
    <w:lvl w:ilvl="0">
      <w:start w:val="1"/>
      <w:numFmt w:val="decimal"/>
      <w:lvlText w:val="%1."/>
      <w:lvlJc w:val="left"/>
      <w:pPr>
        <w:tabs>
          <w:tab w:val="num" w:pos="642"/>
        </w:tabs>
        <w:ind w:left="642" w:hanging="75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>
    <w:nsid w:val="0000003B"/>
    <w:multiLevelType w:val="multilevel"/>
    <w:tmpl w:val="0000003B"/>
    <w:name w:val="WW8Num59"/>
    <w:lvl w:ilvl="0">
      <w:start w:val="1"/>
      <w:numFmt w:val="decimal"/>
      <w:lvlText w:val="%1."/>
      <w:lvlJc w:val="left"/>
      <w:pPr>
        <w:tabs>
          <w:tab w:val="num" w:pos="252"/>
        </w:tabs>
        <w:ind w:left="252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>
    <w:nsid w:val="0000003C"/>
    <w:multiLevelType w:val="multilevel"/>
    <w:tmpl w:val="0000003C"/>
    <w:name w:val="WW8Num60"/>
    <w:lvl w:ilvl="0">
      <w:start w:val="1"/>
      <w:numFmt w:val="decimal"/>
      <w:lvlText w:val="%1."/>
      <w:lvlJc w:val="left"/>
      <w:pPr>
        <w:tabs>
          <w:tab w:val="num" w:pos="252"/>
        </w:tabs>
        <w:ind w:left="252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>
    <w:nsid w:val="0000003D"/>
    <w:multiLevelType w:val="multilevel"/>
    <w:tmpl w:val="0000003D"/>
    <w:name w:val="WW8Num61"/>
    <w:lvl w:ilvl="0">
      <w:start w:val="1"/>
      <w:numFmt w:val="decimal"/>
      <w:lvlText w:val="%1."/>
      <w:lvlJc w:val="left"/>
      <w:pPr>
        <w:tabs>
          <w:tab w:val="num" w:pos="687"/>
        </w:tabs>
        <w:ind w:left="687" w:hanging="795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>
    <w:nsid w:val="0000003E"/>
    <w:multiLevelType w:val="multilevel"/>
    <w:tmpl w:val="0000003E"/>
    <w:name w:val="WW8Num62"/>
    <w:lvl w:ilvl="0">
      <w:start w:val="1"/>
      <w:numFmt w:val="decimal"/>
      <w:lvlText w:val="%1."/>
      <w:lvlJc w:val="left"/>
      <w:pPr>
        <w:tabs>
          <w:tab w:val="num" w:pos="252"/>
        </w:tabs>
        <w:ind w:left="252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>
    <w:nsid w:val="0000003F"/>
    <w:multiLevelType w:val="multilevel"/>
    <w:tmpl w:val="0000003F"/>
    <w:name w:val="WW8Num63"/>
    <w:lvl w:ilvl="0">
      <w:start w:val="1"/>
      <w:numFmt w:val="decimal"/>
      <w:lvlText w:val="%1."/>
      <w:lvlJc w:val="left"/>
      <w:pPr>
        <w:tabs>
          <w:tab w:val="num" w:pos="342"/>
        </w:tabs>
        <w:ind w:left="342" w:hanging="45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>
    <w:nsid w:val="00000040"/>
    <w:multiLevelType w:val="multilevel"/>
    <w:tmpl w:val="00000040"/>
    <w:name w:val="WW8Num64"/>
    <w:lvl w:ilvl="0">
      <w:start w:val="1"/>
      <w:numFmt w:val="decimal"/>
      <w:lvlText w:val="%1."/>
      <w:lvlJc w:val="left"/>
      <w:pPr>
        <w:tabs>
          <w:tab w:val="num" w:pos="252"/>
        </w:tabs>
        <w:ind w:left="252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>
    <w:nsid w:val="00000041"/>
    <w:multiLevelType w:val="multilevel"/>
    <w:tmpl w:val="00000041"/>
    <w:name w:val="WW8Num65"/>
    <w:lvl w:ilvl="0">
      <w:start w:val="1"/>
      <w:numFmt w:val="decimal"/>
      <w:lvlText w:val="%1."/>
      <w:lvlJc w:val="left"/>
      <w:pPr>
        <w:tabs>
          <w:tab w:val="num" w:pos="252"/>
        </w:tabs>
        <w:ind w:left="252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3">
    <w:nsid w:val="00000042"/>
    <w:multiLevelType w:val="multilevel"/>
    <w:tmpl w:val="00000042"/>
    <w:name w:val="WW8Num66"/>
    <w:lvl w:ilvl="0">
      <w:start w:val="1"/>
      <w:numFmt w:val="decimal"/>
      <w:lvlText w:val="%1."/>
      <w:lvlJc w:val="left"/>
      <w:pPr>
        <w:tabs>
          <w:tab w:val="num" w:pos="252"/>
        </w:tabs>
        <w:ind w:left="252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>
    <w:nsid w:val="00000043"/>
    <w:multiLevelType w:val="multilevel"/>
    <w:tmpl w:val="00000043"/>
    <w:name w:val="WW8Num67"/>
    <w:lvl w:ilvl="0">
      <w:start w:val="1"/>
      <w:numFmt w:val="decimal"/>
      <w:lvlText w:val="%1."/>
      <w:lvlJc w:val="left"/>
      <w:pPr>
        <w:tabs>
          <w:tab w:val="num" w:pos="252"/>
        </w:tabs>
        <w:ind w:left="252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5">
    <w:nsid w:val="00000044"/>
    <w:multiLevelType w:val="multilevel"/>
    <w:tmpl w:val="00000044"/>
    <w:name w:val="WW8Num68"/>
    <w:lvl w:ilvl="0">
      <w:start w:val="1"/>
      <w:numFmt w:val="decimal"/>
      <w:lvlText w:val="%1."/>
      <w:lvlJc w:val="left"/>
      <w:pPr>
        <w:tabs>
          <w:tab w:val="num" w:pos="252"/>
        </w:tabs>
        <w:ind w:left="252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6">
    <w:nsid w:val="00000045"/>
    <w:multiLevelType w:val="multilevel"/>
    <w:tmpl w:val="00000045"/>
    <w:name w:val="WW8Num69"/>
    <w:lvl w:ilvl="0">
      <w:start w:val="1"/>
      <w:numFmt w:val="decimal"/>
      <w:lvlText w:val="%1."/>
      <w:lvlJc w:val="left"/>
      <w:pPr>
        <w:tabs>
          <w:tab w:val="num" w:pos="387"/>
        </w:tabs>
        <w:ind w:left="387" w:hanging="495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7">
    <w:nsid w:val="00000046"/>
    <w:multiLevelType w:val="multilevel"/>
    <w:tmpl w:val="00000046"/>
    <w:name w:val="WW8Num70"/>
    <w:lvl w:ilvl="0">
      <w:start w:val="1"/>
      <w:numFmt w:val="decimal"/>
      <w:lvlText w:val="%1."/>
      <w:lvlJc w:val="left"/>
      <w:pPr>
        <w:tabs>
          <w:tab w:val="num" w:pos="252"/>
        </w:tabs>
        <w:ind w:left="252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8">
    <w:nsid w:val="00000047"/>
    <w:multiLevelType w:val="multilevel"/>
    <w:tmpl w:val="00000047"/>
    <w:name w:val="WW8Num71"/>
    <w:lvl w:ilvl="0">
      <w:start w:val="1"/>
      <w:numFmt w:val="decimal"/>
      <w:lvlText w:val="%1."/>
      <w:lvlJc w:val="left"/>
      <w:pPr>
        <w:tabs>
          <w:tab w:val="num" w:pos="387"/>
        </w:tabs>
        <w:ind w:left="387" w:hanging="495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9">
    <w:nsid w:val="00000048"/>
    <w:multiLevelType w:val="multilevel"/>
    <w:tmpl w:val="00000048"/>
    <w:name w:val="WW8Num72"/>
    <w:lvl w:ilvl="0">
      <w:start w:val="1"/>
      <w:numFmt w:val="decimal"/>
      <w:lvlText w:val="%1."/>
      <w:lvlJc w:val="left"/>
      <w:pPr>
        <w:tabs>
          <w:tab w:val="num" w:pos="252"/>
        </w:tabs>
        <w:ind w:left="252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0">
    <w:nsid w:val="00000049"/>
    <w:multiLevelType w:val="multilevel"/>
    <w:tmpl w:val="00000049"/>
    <w:name w:val="WW8Num73"/>
    <w:lvl w:ilvl="0">
      <w:start w:val="1"/>
      <w:numFmt w:val="decimal"/>
      <w:lvlText w:val="%1."/>
      <w:lvlJc w:val="left"/>
      <w:pPr>
        <w:tabs>
          <w:tab w:val="num" w:pos="747"/>
        </w:tabs>
        <w:ind w:left="747" w:hanging="855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1">
    <w:nsid w:val="0000004A"/>
    <w:multiLevelType w:val="multilevel"/>
    <w:tmpl w:val="0000004A"/>
    <w:name w:val="WW8Num74"/>
    <w:lvl w:ilvl="0">
      <w:start w:val="1"/>
      <w:numFmt w:val="decimal"/>
      <w:lvlText w:val="%1."/>
      <w:lvlJc w:val="left"/>
      <w:pPr>
        <w:tabs>
          <w:tab w:val="num" w:pos="252"/>
        </w:tabs>
        <w:ind w:left="252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2">
    <w:nsid w:val="0000004B"/>
    <w:multiLevelType w:val="multilevel"/>
    <w:tmpl w:val="0000004B"/>
    <w:name w:val="WW8Num75"/>
    <w:lvl w:ilvl="0">
      <w:start w:val="1"/>
      <w:numFmt w:val="decimal"/>
      <w:lvlText w:val="%1."/>
      <w:lvlJc w:val="left"/>
      <w:pPr>
        <w:tabs>
          <w:tab w:val="num" w:pos="732"/>
        </w:tabs>
        <w:ind w:left="732" w:hanging="84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3">
    <w:nsid w:val="0000004C"/>
    <w:multiLevelType w:val="multilevel"/>
    <w:tmpl w:val="0000004C"/>
    <w:name w:val="WW8Num76"/>
    <w:lvl w:ilvl="0">
      <w:start w:val="1"/>
      <w:numFmt w:val="decimal"/>
      <w:lvlText w:val="%1."/>
      <w:lvlJc w:val="left"/>
      <w:pPr>
        <w:tabs>
          <w:tab w:val="num" w:pos="252"/>
        </w:tabs>
        <w:ind w:left="252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4">
    <w:nsid w:val="0000004D"/>
    <w:multiLevelType w:val="multilevel"/>
    <w:tmpl w:val="0000004D"/>
    <w:name w:val="WW8Num77"/>
    <w:lvl w:ilvl="0">
      <w:start w:val="1"/>
      <w:numFmt w:val="decimal"/>
      <w:lvlText w:val="%1."/>
      <w:lvlJc w:val="left"/>
      <w:pPr>
        <w:tabs>
          <w:tab w:val="num" w:pos="747"/>
        </w:tabs>
        <w:ind w:left="747" w:hanging="855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5">
    <w:nsid w:val="0000004E"/>
    <w:multiLevelType w:val="multilevel"/>
    <w:tmpl w:val="0000004E"/>
    <w:name w:val="WW8Num78"/>
    <w:lvl w:ilvl="0">
      <w:start w:val="1"/>
      <w:numFmt w:val="decimal"/>
      <w:lvlText w:val="%1."/>
      <w:lvlJc w:val="left"/>
      <w:pPr>
        <w:tabs>
          <w:tab w:val="num" w:pos="252"/>
        </w:tabs>
        <w:ind w:left="252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6">
    <w:nsid w:val="0000004F"/>
    <w:multiLevelType w:val="multilevel"/>
    <w:tmpl w:val="0000004F"/>
    <w:name w:val="WW8Num79"/>
    <w:lvl w:ilvl="0">
      <w:start w:val="1"/>
      <w:numFmt w:val="decimal"/>
      <w:lvlText w:val="%1."/>
      <w:lvlJc w:val="left"/>
      <w:pPr>
        <w:tabs>
          <w:tab w:val="num" w:pos="252"/>
        </w:tabs>
        <w:ind w:left="252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>
    <w:nsid w:val="00000050"/>
    <w:multiLevelType w:val="multilevel"/>
    <w:tmpl w:val="00000050"/>
    <w:name w:val="WW8Num80"/>
    <w:lvl w:ilvl="0">
      <w:start w:val="1"/>
      <w:numFmt w:val="decimal"/>
      <w:lvlText w:val="%1."/>
      <w:lvlJc w:val="left"/>
      <w:pPr>
        <w:tabs>
          <w:tab w:val="num" w:pos="252"/>
        </w:tabs>
        <w:ind w:left="252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8">
    <w:nsid w:val="00000051"/>
    <w:multiLevelType w:val="multilevel"/>
    <w:tmpl w:val="00000051"/>
    <w:name w:val="WW8Num81"/>
    <w:lvl w:ilvl="0">
      <w:start w:val="1"/>
      <w:numFmt w:val="decimal"/>
      <w:lvlText w:val="%1."/>
      <w:lvlJc w:val="left"/>
      <w:pPr>
        <w:tabs>
          <w:tab w:val="num" w:pos="252"/>
        </w:tabs>
        <w:ind w:left="252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9">
    <w:nsid w:val="00000052"/>
    <w:multiLevelType w:val="multilevel"/>
    <w:tmpl w:val="00000052"/>
    <w:name w:val="WW8Num82"/>
    <w:lvl w:ilvl="0">
      <w:start w:val="1"/>
      <w:numFmt w:val="decimal"/>
      <w:lvlText w:val="%1."/>
      <w:lvlJc w:val="left"/>
      <w:pPr>
        <w:tabs>
          <w:tab w:val="num" w:pos="252"/>
        </w:tabs>
        <w:ind w:left="252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0">
    <w:nsid w:val="00000053"/>
    <w:multiLevelType w:val="multilevel"/>
    <w:tmpl w:val="00000053"/>
    <w:name w:val="WW8Num83"/>
    <w:lvl w:ilvl="0">
      <w:start w:val="1"/>
      <w:numFmt w:val="decimal"/>
      <w:lvlText w:val="%1."/>
      <w:lvlJc w:val="left"/>
      <w:pPr>
        <w:tabs>
          <w:tab w:val="num" w:pos="897"/>
        </w:tabs>
        <w:ind w:left="897" w:hanging="1005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1">
    <w:nsid w:val="00000054"/>
    <w:multiLevelType w:val="multilevel"/>
    <w:tmpl w:val="00000054"/>
    <w:name w:val="WW8Num84"/>
    <w:lvl w:ilvl="0">
      <w:start w:val="1"/>
      <w:numFmt w:val="decimal"/>
      <w:lvlText w:val="%1."/>
      <w:lvlJc w:val="left"/>
      <w:pPr>
        <w:tabs>
          <w:tab w:val="num" w:pos="252"/>
        </w:tabs>
        <w:ind w:left="252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2">
    <w:nsid w:val="00000055"/>
    <w:multiLevelType w:val="multilevel"/>
    <w:tmpl w:val="00000055"/>
    <w:name w:val="WW8Num85"/>
    <w:lvl w:ilvl="0">
      <w:start w:val="1"/>
      <w:numFmt w:val="decimal"/>
      <w:lvlText w:val="%1."/>
      <w:lvlJc w:val="left"/>
      <w:pPr>
        <w:tabs>
          <w:tab w:val="num" w:pos="627"/>
        </w:tabs>
        <w:ind w:left="627" w:hanging="735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>
    <w:nsid w:val="00000056"/>
    <w:multiLevelType w:val="multilevel"/>
    <w:tmpl w:val="00000056"/>
    <w:name w:val="WW8Num86"/>
    <w:lvl w:ilvl="0">
      <w:start w:val="1"/>
      <w:numFmt w:val="decimal"/>
      <w:lvlText w:val="%1."/>
      <w:lvlJc w:val="left"/>
      <w:pPr>
        <w:tabs>
          <w:tab w:val="num" w:pos="252"/>
        </w:tabs>
        <w:ind w:left="252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>
    <w:nsid w:val="00000057"/>
    <w:multiLevelType w:val="multilevel"/>
    <w:tmpl w:val="00000057"/>
    <w:name w:val="WW8Num87"/>
    <w:lvl w:ilvl="0">
      <w:start w:val="1"/>
      <w:numFmt w:val="decimal"/>
      <w:lvlText w:val="%1."/>
      <w:lvlJc w:val="left"/>
      <w:pPr>
        <w:tabs>
          <w:tab w:val="num" w:pos="317"/>
        </w:tabs>
        <w:ind w:left="317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>
    <w:nsid w:val="00000058"/>
    <w:multiLevelType w:val="multilevel"/>
    <w:tmpl w:val="00000058"/>
    <w:name w:val="WW8Num88"/>
    <w:lvl w:ilvl="0">
      <w:start w:val="1"/>
      <w:numFmt w:val="decimal"/>
      <w:lvlText w:val="%1."/>
      <w:lvlJc w:val="left"/>
      <w:pPr>
        <w:tabs>
          <w:tab w:val="num" w:pos="252"/>
        </w:tabs>
        <w:ind w:left="252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6">
    <w:nsid w:val="00000059"/>
    <w:multiLevelType w:val="multilevel"/>
    <w:tmpl w:val="00000059"/>
    <w:name w:val="WW8Num89"/>
    <w:lvl w:ilvl="0">
      <w:start w:val="1"/>
      <w:numFmt w:val="decimal"/>
      <w:lvlText w:val="%1."/>
      <w:lvlJc w:val="left"/>
      <w:pPr>
        <w:tabs>
          <w:tab w:val="num" w:pos="252"/>
        </w:tabs>
        <w:ind w:left="252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7">
    <w:nsid w:val="0000005A"/>
    <w:multiLevelType w:val="multilevel"/>
    <w:tmpl w:val="0000005A"/>
    <w:name w:val="WW8Num90"/>
    <w:lvl w:ilvl="0">
      <w:start w:val="1"/>
      <w:numFmt w:val="decimal"/>
      <w:lvlText w:val="%1."/>
      <w:lvlJc w:val="left"/>
      <w:pPr>
        <w:tabs>
          <w:tab w:val="num" w:pos="387"/>
        </w:tabs>
        <w:ind w:left="387" w:hanging="495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8">
    <w:nsid w:val="0000005B"/>
    <w:multiLevelType w:val="multilevel"/>
    <w:tmpl w:val="0000005B"/>
    <w:name w:val="WW8Num91"/>
    <w:lvl w:ilvl="0">
      <w:start w:val="1"/>
      <w:numFmt w:val="decimal"/>
      <w:lvlText w:val="%1."/>
      <w:lvlJc w:val="left"/>
      <w:pPr>
        <w:tabs>
          <w:tab w:val="num" w:pos="402"/>
        </w:tabs>
        <w:ind w:left="402" w:hanging="51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>
    <w:nsid w:val="0000005C"/>
    <w:multiLevelType w:val="multilevel"/>
    <w:tmpl w:val="0000005C"/>
    <w:name w:val="WW8Num92"/>
    <w:lvl w:ilvl="0">
      <w:start w:val="1"/>
      <w:numFmt w:val="decimal"/>
      <w:lvlText w:val="%1."/>
      <w:lvlJc w:val="left"/>
      <w:pPr>
        <w:tabs>
          <w:tab w:val="num" w:pos="672"/>
        </w:tabs>
        <w:ind w:left="672" w:hanging="78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>
    <w:nsid w:val="0000005D"/>
    <w:multiLevelType w:val="multilevel"/>
    <w:tmpl w:val="0000005D"/>
    <w:name w:val="WW8Num93"/>
    <w:lvl w:ilvl="0">
      <w:start w:val="1"/>
      <w:numFmt w:val="decimal"/>
      <w:lvlText w:val="%1."/>
      <w:lvlJc w:val="left"/>
      <w:pPr>
        <w:tabs>
          <w:tab w:val="num" w:pos="252"/>
        </w:tabs>
        <w:ind w:left="252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1">
    <w:nsid w:val="0000005E"/>
    <w:multiLevelType w:val="multilevel"/>
    <w:tmpl w:val="0000005E"/>
    <w:name w:val="WW8Num94"/>
    <w:lvl w:ilvl="0">
      <w:start w:val="1"/>
      <w:numFmt w:val="decimal"/>
      <w:lvlText w:val="%1."/>
      <w:lvlJc w:val="left"/>
      <w:pPr>
        <w:tabs>
          <w:tab w:val="num" w:pos="387"/>
        </w:tabs>
        <w:ind w:left="387" w:hanging="495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2">
    <w:nsid w:val="0000005F"/>
    <w:multiLevelType w:val="multilevel"/>
    <w:tmpl w:val="0000005F"/>
    <w:name w:val="WW8Num95"/>
    <w:lvl w:ilvl="0">
      <w:start w:val="1"/>
      <w:numFmt w:val="decimal"/>
      <w:lvlText w:val="%1."/>
      <w:lvlJc w:val="left"/>
      <w:pPr>
        <w:tabs>
          <w:tab w:val="num" w:pos="317"/>
        </w:tabs>
        <w:ind w:left="317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3">
    <w:nsid w:val="00000060"/>
    <w:multiLevelType w:val="multilevel"/>
    <w:tmpl w:val="00000060"/>
    <w:name w:val="WW8Num96"/>
    <w:lvl w:ilvl="0">
      <w:start w:val="1"/>
      <w:numFmt w:val="decimal"/>
      <w:lvlText w:val="%1."/>
      <w:lvlJc w:val="left"/>
      <w:pPr>
        <w:tabs>
          <w:tab w:val="num" w:pos="537"/>
        </w:tabs>
        <w:ind w:left="537" w:hanging="645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>
    <w:nsid w:val="00000061"/>
    <w:multiLevelType w:val="multilevel"/>
    <w:tmpl w:val="00000061"/>
    <w:name w:val="WW8Num97"/>
    <w:lvl w:ilvl="0">
      <w:start w:val="1"/>
      <w:numFmt w:val="decimal"/>
      <w:lvlText w:val="%1."/>
      <w:lvlJc w:val="left"/>
      <w:pPr>
        <w:tabs>
          <w:tab w:val="num" w:pos="582"/>
        </w:tabs>
        <w:ind w:left="582" w:hanging="69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>
    <w:nsid w:val="00000062"/>
    <w:multiLevelType w:val="multilevel"/>
    <w:tmpl w:val="00000062"/>
    <w:name w:val="WW8Num98"/>
    <w:lvl w:ilvl="0">
      <w:start w:val="1"/>
      <w:numFmt w:val="decimal"/>
      <w:lvlText w:val="%1."/>
      <w:lvlJc w:val="left"/>
      <w:pPr>
        <w:tabs>
          <w:tab w:val="num" w:pos="252"/>
        </w:tabs>
        <w:ind w:left="252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>
    <w:nsid w:val="00000063"/>
    <w:multiLevelType w:val="multilevel"/>
    <w:tmpl w:val="00000063"/>
    <w:name w:val="WW8Num99"/>
    <w:lvl w:ilvl="0">
      <w:start w:val="2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7">
    <w:nsid w:val="00000065"/>
    <w:multiLevelType w:val="multilevel"/>
    <w:tmpl w:val="00000065"/>
    <w:name w:val="WW8Num10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8">
    <w:nsid w:val="00000066"/>
    <w:multiLevelType w:val="multilevel"/>
    <w:tmpl w:val="00000066"/>
    <w:name w:val="WW8Num105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9">
    <w:nsid w:val="00000067"/>
    <w:multiLevelType w:val="multilevel"/>
    <w:tmpl w:val="00000067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0">
    <w:nsid w:val="00EA3D93"/>
    <w:multiLevelType w:val="hybridMultilevel"/>
    <w:tmpl w:val="BBF89578"/>
    <w:lvl w:ilvl="0" w:tplc="0000000E">
      <w:start w:val="1"/>
      <w:numFmt w:val="decimal"/>
      <w:lvlText w:val="%1."/>
      <w:lvlJc w:val="left"/>
      <w:pPr>
        <w:tabs>
          <w:tab w:val="num" w:pos="677"/>
        </w:tabs>
        <w:ind w:left="67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>
    <w:nsid w:val="023735B0"/>
    <w:multiLevelType w:val="hybridMultilevel"/>
    <w:tmpl w:val="6AA26A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>
    <w:nsid w:val="056B0277"/>
    <w:multiLevelType w:val="hybridMultilevel"/>
    <w:tmpl w:val="170217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>
    <w:nsid w:val="0607585D"/>
    <w:multiLevelType w:val="multilevel"/>
    <w:tmpl w:val="EC76FAD6"/>
    <w:lvl w:ilvl="0">
      <w:start w:val="1"/>
      <w:numFmt w:val="decimal"/>
      <w:lvlText w:val="%1."/>
      <w:lvlJc w:val="left"/>
      <w:pPr>
        <w:tabs>
          <w:tab w:val="num" w:pos="317"/>
        </w:tabs>
        <w:ind w:left="317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450"/>
        </w:tabs>
        <w:ind w:left="450" w:hanging="45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4">
    <w:nsid w:val="060758E8"/>
    <w:multiLevelType w:val="hybridMultilevel"/>
    <w:tmpl w:val="2D4E822C"/>
    <w:lvl w:ilvl="0" w:tplc="00000011">
      <w:start w:val="1"/>
      <w:numFmt w:val="decimal"/>
      <w:lvlText w:val="%1."/>
      <w:lvlJc w:val="left"/>
      <w:pPr>
        <w:tabs>
          <w:tab w:val="num" w:pos="677"/>
        </w:tabs>
        <w:ind w:left="67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>
    <w:nsid w:val="07156E2C"/>
    <w:multiLevelType w:val="multilevel"/>
    <w:tmpl w:val="EC76FAD6"/>
    <w:lvl w:ilvl="0">
      <w:start w:val="1"/>
      <w:numFmt w:val="decimal"/>
      <w:lvlText w:val="%1."/>
      <w:lvlJc w:val="left"/>
      <w:pPr>
        <w:tabs>
          <w:tab w:val="num" w:pos="317"/>
        </w:tabs>
        <w:ind w:left="317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450"/>
        </w:tabs>
        <w:ind w:left="450" w:hanging="45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6">
    <w:nsid w:val="07644A8D"/>
    <w:multiLevelType w:val="multilevel"/>
    <w:tmpl w:val="EC76FAD6"/>
    <w:lvl w:ilvl="0">
      <w:start w:val="1"/>
      <w:numFmt w:val="decimal"/>
      <w:lvlText w:val="%1."/>
      <w:lvlJc w:val="left"/>
      <w:pPr>
        <w:tabs>
          <w:tab w:val="num" w:pos="317"/>
        </w:tabs>
        <w:ind w:left="317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450"/>
        </w:tabs>
        <w:ind w:left="450" w:hanging="45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7">
    <w:nsid w:val="07BB3EFF"/>
    <w:multiLevelType w:val="multilevel"/>
    <w:tmpl w:val="EC76FAD6"/>
    <w:lvl w:ilvl="0">
      <w:start w:val="1"/>
      <w:numFmt w:val="decimal"/>
      <w:lvlText w:val="%1."/>
      <w:lvlJc w:val="left"/>
      <w:pPr>
        <w:tabs>
          <w:tab w:val="num" w:pos="317"/>
        </w:tabs>
        <w:ind w:left="317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450"/>
        </w:tabs>
        <w:ind w:left="450" w:hanging="45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8">
    <w:nsid w:val="085D02A5"/>
    <w:multiLevelType w:val="multilevel"/>
    <w:tmpl w:val="EC76FAD6"/>
    <w:lvl w:ilvl="0">
      <w:start w:val="1"/>
      <w:numFmt w:val="decimal"/>
      <w:lvlText w:val="%1."/>
      <w:lvlJc w:val="left"/>
      <w:pPr>
        <w:tabs>
          <w:tab w:val="num" w:pos="317"/>
        </w:tabs>
        <w:ind w:left="317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450"/>
        </w:tabs>
        <w:ind w:left="450" w:hanging="45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9">
    <w:nsid w:val="08BB2D2D"/>
    <w:multiLevelType w:val="multilevel"/>
    <w:tmpl w:val="EC76FAD6"/>
    <w:lvl w:ilvl="0">
      <w:start w:val="1"/>
      <w:numFmt w:val="decimal"/>
      <w:lvlText w:val="%1."/>
      <w:lvlJc w:val="left"/>
      <w:pPr>
        <w:tabs>
          <w:tab w:val="num" w:pos="317"/>
        </w:tabs>
        <w:ind w:left="317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450"/>
        </w:tabs>
        <w:ind w:left="450" w:hanging="45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0">
    <w:nsid w:val="0A3F570A"/>
    <w:multiLevelType w:val="hybridMultilevel"/>
    <w:tmpl w:val="EC286C3A"/>
    <w:lvl w:ilvl="0" w:tplc="715A25E4">
      <w:start w:val="1"/>
      <w:numFmt w:val="decimal"/>
      <w:lvlText w:val="%1."/>
      <w:lvlJc w:val="left"/>
      <w:pPr>
        <w:tabs>
          <w:tab w:val="num" w:pos="317"/>
        </w:tabs>
        <w:ind w:left="317" w:hanging="360"/>
      </w:pPr>
      <w:rPr>
        <w:rFonts w:hint="default"/>
      </w:rPr>
    </w:lvl>
    <w:lvl w:ilvl="1" w:tplc="7F1005E8">
      <w:start w:val="1"/>
      <w:numFmt w:val="decimal"/>
      <w:lvlText w:val="%2."/>
      <w:lvlJc w:val="left"/>
      <w:pPr>
        <w:tabs>
          <w:tab w:val="num" w:pos="1037"/>
        </w:tabs>
        <w:ind w:left="1037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757"/>
        </w:tabs>
        <w:ind w:left="175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477"/>
        </w:tabs>
        <w:ind w:left="247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197"/>
        </w:tabs>
        <w:ind w:left="319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17"/>
        </w:tabs>
        <w:ind w:left="391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37"/>
        </w:tabs>
        <w:ind w:left="463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57"/>
        </w:tabs>
        <w:ind w:left="535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077"/>
        </w:tabs>
        <w:ind w:left="6077" w:hanging="180"/>
      </w:pPr>
    </w:lvl>
  </w:abstractNum>
  <w:abstractNum w:abstractNumId="111">
    <w:nsid w:val="0B160616"/>
    <w:multiLevelType w:val="multilevel"/>
    <w:tmpl w:val="0000004B"/>
    <w:lvl w:ilvl="0">
      <w:start w:val="1"/>
      <w:numFmt w:val="decimal"/>
      <w:lvlText w:val="%1."/>
      <w:lvlJc w:val="left"/>
      <w:pPr>
        <w:tabs>
          <w:tab w:val="num" w:pos="732"/>
        </w:tabs>
        <w:ind w:left="732" w:hanging="84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2">
    <w:nsid w:val="0B6439BC"/>
    <w:multiLevelType w:val="multilevel"/>
    <w:tmpl w:val="EC76FAD6"/>
    <w:lvl w:ilvl="0">
      <w:start w:val="1"/>
      <w:numFmt w:val="decimal"/>
      <w:lvlText w:val="%1."/>
      <w:lvlJc w:val="left"/>
      <w:pPr>
        <w:tabs>
          <w:tab w:val="num" w:pos="317"/>
        </w:tabs>
        <w:ind w:left="317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450"/>
        </w:tabs>
        <w:ind w:left="450" w:hanging="45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3">
    <w:nsid w:val="0EA75509"/>
    <w:multiLevelType w:val="multilevel"/>
    <w:tmpl w:val="8CA288E0"/>
    <w:lvl w:ilvl="0">
      <w:start w:val="1"/>
      <w:numFmt w:val="decimal"/>
      <w:lvlText w:val="%1."/>
      <w:lvlJc w:val="left"/>
      <w:pPr>
        <w:tabs>
          <w:tab w:val="num" w:pos="677"/>
        </w:tabs>
        <w:ind w:left="677" w:hanging="360"/>
      </w:pPr>
    </w:lvl>
    <w:lvl w:ilvl="1">
      <w:start w:val="2"/>
      <w:numFmt w:val="decimal"/>
      <w:isLgl/>
      <w:lvlText w:val="%1.%2."/>
      <w:lvlJc w:val="left"/>
      <w:pPr>
        <w:ind w:left="103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3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9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9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5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1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1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77" w:hanging="2160"/>
      </w:pPr>
      <w:rPr>
        <w:rFonts w:hint="default"/>
      </w:rPr>
    </w:lvl>
  </w:abstractNum>
  <w:abstractNum w:abstractNumId="114">
    <w:nsid w:val="13B83F75"/>
    <w:multiLevelType w:val="multilevel"/>
    <w:tmpl w:val="EC76FAD6"/>
    <w:lvl w:ilvl="0">
      <w:start w:val="1"/>
      <w:numFmt w:val="decimal"/>
      <w:lvlText w:val="%1."/>
      <w:lvlJc w:val="left"/>
      <w:pPr>
        <w:tabs>
          <w:tab w:val="num" w:pos="317"/>
        </w:tabs>
        <w:ind w:left="317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450"/>
        </w:tabs>
        <w:ind w:left="450" w:hanging="45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5">
    <w:nsid w:val="140A6ED6"/>
    <w:multiLevelType w:val="multilevel"/>
    <w:tmpl w:val="EC76FAD6"/>
    <w:lvl w:ilvl="0">
      <w:start w:val="1"/>
      <w:numFmt w:val="decimal"/>
      <w:lvlText w:val="%1."/>
      <w:lvlJc w:val="left"/>
      <w:pPr>
        <w:tabs>
          <w:tab w:val="num" w:pos="317"/>
        </w:tabs>
        <w:ind w:left="317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450"/>
        </w:tabs>
        <w:ind w:left="450" w:hanging="45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6">
    <w:nsid w:val="15423B95"/>
    <w:multiLevelType w:val="hybridMultilevel"/>
    <w:tmpl w:val="A92228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>
    <w:nsid w:val="18D84B3E"/>
    <w:multiLevelType w:val="multilevel"/>
    <w:tmpl w:val="EC76FAD6"/>
    <w:lvl w:ilvl="0">
      <w:start w:val="1"/>
      <w:numFmt w:val="decimal"/>
      <w:lvlText w:val="%1."/>
      <w:lvlJc w:val="left"/>
      <w:pPr>
        <w:tabs>
          <w:tab w:val="num" w:pos="317"/>
        </w:tabs>
        <w:ind w:left="317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450"/>
        </w:tabs>
        <w:ind w:left="450" w:hanging="45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8">
    <w:nsid w:val="190D359F"/>
    <w:multiLevelType w:val="hybridMultilevel"/>
    <w:tmpl w:val="766455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>
    <w:nsid w:val="197019B6"/>
    <w:multiLevelType w:val="hybridMultilevel"/>
    <w:tmpl w:val="2C2287EA"/>
    <w:lvl w:ilvl="0" w:tplc="0000000C">
      <w:start w:val="1"/>
      <w:numFmt w:val="decimal"/>
      <w:lvlText w:val="%1."/>
      <w:lvlJc w:val="left"/>
      <w:pPr>
        <w:tabs>
          <w:tab w:val="num" w:pos="677"/>
        </w:tabs>
        <w:ind w:left="67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>
    <w:nsid w:val="1B6E771A"/>
    <w:multiLevelType w:val="multilevel"/>
    <w:tmpl w:val="EC76FAD6"/>
    <w:lvl w:ilvl="0">
      <w:start w:val="1"/>
      <w:numFmt w:val="decimal"/>
      <w:lvlText w:val="%1."/>
      <w:lvlJc w:val="left"/>
      <w:pPr>
        <w:tabs>
          <w:tab w:val="num" w:pos="317"/>
        </w:tabs>
        <w:ind w:left="317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450"/>
        </w:tabs>
        <w:ind w:left="450" w:hanging="45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1">
    <w:nsid w:val="1BAD726C"/>
    <w:multiLevelType w:val="multilevel"/>
    <w:tmpl w:val="EC76FAD6"/>
    <w:lvl w:ilvl="0">
      <w:start w:val="1"/>
      <w:numFmt w:val="decimal"/>
      <w:lvlText w:val="%1."/>
      <w:lvlJc w:val="left"/>
      <w:pPr>
        <w:tabs>
          <w:tab w:val="num" w:pos="317"/>
        </w:tabs>
        <w:ind w:left="317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450"/>
        </w:tabs>
        <w:ind w:left="450" w:hanging="45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2">
    <w:nsid w:val="1C245142"/>
    <w:multiLevelType w:val="hybridMultilevel"/>
    <w:tmpl w:val="ED687170"/>
    <w:lvl w:ilvl="0" w:tplc="5EAEBE32">
      <w:start w:val="1"/>
      <w:numFmt w:val="decimal"/>
      <w:lvlText w:val="%1."/>
      <w:lvlJc w:val="left"/>
      <w:pPr>
        <w:tabs>
          <w:tab w:val="num" w:pos="482"/>
        </w:tabs>
        <w:ind w:left="482" w:hanging="525"/>
      </w:pPr>
      <w:rPr>
        <w:rFonts w:hint="default"/>
      </w:rPr>
    </w:lvl>
    <w:lvl w:ilvl="1" w:tplc="41745D74">
      <w:start w:val="1"/>
      <w:numFmt w:val="decimal"/>
      <w:lvlText w:val="%2."/>
      <w:lvlJc w:val="left"/>
      <w:pPr>
        <w:tabs>
          <w:tab w:val="num" w:pos="1037"/>
        </w:tabs>
        <w:ind w:left="1037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757"/>
        </w:tabs>
        <w:ind w:left="175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477"/>
        </w:tabs>
        <w:ind w:left="247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197"/>
        </w:tabs>
        <w:ind w:left="319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17"/>
        </w:tabs>
        <w:ind w:left="391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37"/>
        </w:tabs>
        <w:ind w:left="463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57"/>
        </w:tabs>
        <w:ind w:left="535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077"/>
        </w:tabs>
        <w:ind w:left="6077" w:hanging="180"/>
      </w:pPr>
    </w:lvl>
  </w:abstractNum>
  <w:abstractNum w:abstractNumId="123">
    <w:nsid w:val="1D1A1B94"/>
    <w:multiLevelType w:val="hybridMultilevel"/>
    <w:tmpl w:val="0F101F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>
    <w:nsid w:val="1F6A60D7"/>
    <w:multiLevelType w:val="multilevel"/>
    <w:tmpl w:val="EC76FAD6"/>
    <w:lvl w:ilvl="0">
      <w:start w:val="1"/>
      <w:numFmt w:val="decimal"/>
      <w:lvlText w:val="%1."/>
      <w:lvlJc w:val="left"/>
      <w:pPr>
        <w:tabs>
          <w:tab w:val="num" w:pos="317"/>
        </w:tabs>
        <w:ind w:left="317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450"/>
        </w:tabs>
        <w:ind w:left="450" w:hanging="45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5">
    <w:nsid w:val="1FB7641C"/>
    <w:multiLevelType w:val="hybridMultilevel"/>
    <w:tmpl w:val="E2AEC4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>
    <w:nsid w:val="20633305"/>
    <w:multiLevelType w:val="multilevel"/>
    <w:tmpl w:val="EC76FAD6"/>
    <w:lvl w:ilvl="0">
      <w:start w:val="1"/>
      <w:numFmt w:val="decimal"/>
      <w:lvlText w:val="%1."/>
      <w:lvlJc w:val="left"/>
      <w:pPr>
        <w:tabs>
          <w:tab w:val="num" w:pos="317"/>
        </w:tabs>
        <w:ind w:left="317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450"/>
        </w:tabs>
        <w:ind w:left="450" w:hanging="45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7">
    <w:nsid w:val="20C978DE"/>
    <w:multiLevelType w:val="hybridMultilevel"/>
    <w:tmpl w:val="6666C5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8">
    <w:nsid w:val="224F5BE9"/>
    <w:multiLevelType w:val="multilevel"/>
    <w:tmpl w:val="EC76FAD6"/>
    <w:lvl w:ilvl="0">
      <w:start w:val="1"/>
      <w:numFmt w:val="decimal"/>
      <w:lvlText w:val="%1."/>
      <w:lvlJc w:val="left"/>
      <w:pPr>
        <w:tabs>
          <w:tab w:val="num" w:pos="317"/>
        </w:tabs>
        <w:ind w:left="317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450"/>
        </w:tabs>
        <w:ind w:left="450" w:hanging="45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9">
    <w:nsid w:val="230064A3"/>
    <w:multiLevelType w:val="multilevel"/>
    <w:tmpl w:val="EC76FAD6"/>
    <w:lvl w:ilvl="0">
      <w:start w:val="1"/>
      <w:numFmt w:val="decimal"/>
      <w:lvlText w:val="%1."/>
      <w:lvlJc w:val="left"/>
      <w:pPr>
        <w:tabs>
          <w:tab w:val="num" w:pos="317"/>
        </w:tabs>
        <w:ind w:left="317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450"/>
        </w:tabs>
        <w:ind w:left="450" w:hanging="45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0">
    <w:nsid w:val="23B4767C"/>
    <w:multiLevelType w:val="multilevel"/>
    <w:tmpl w:val="34EA81A6"/>
    <w:lvl w:ilvl="0">
      <w:start w:val="1"/>
      <w:numFmt w:val="decimal"/>
      <w:lvlText w:val="%1."/>
      <w:lvlJc w:val="left"/>
      <w:pPr>
        <w:tabs>
          <w:tab w:val="num" w:pos="677"/>
        </w:tabs>
        <w:ind w:left="677" w:hanging="360"/>
      </w:pPr>
    </w:lvl>
    <w:lvl w:ilvl="1">
      <w:start w:val="2"/>
      <w:numFmt w:val="decimal"/>
      <w:isLgl/>
      <w:lvlText w:val="%1.%2."/>
      <w:lvlJc w:val="left"/>
      <w:pPr>
        <w:ind w:left="103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3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9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9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5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1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1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77" w:hanging="2160"/>
      </w:pPr>
      <w:rPr>
        <w:rFonts w:hint="default"/>
      </w:rPr>
    </w:lvl>
  </w:abstractNum>
  <w:abstractNum w:abstractNumId="131">
    <w:nsid w:val="245D32B7"/>
    <w:multiLevelType w:val="multilevel"/>
    <w:tmpl w:val="EC76FAD6"/>
    <w:lvl w:ilvl="0">
      <w:start w:val="1"/>
      <w:numFmt w:val="decimal"/>
      <w:lvlText w:val="%1."/>
      <w:lvlJc w:val="left"/>
      <w:pPr>
        <w:tabs>
          <w:tab w:val="num" w:pos="317"/>
        </w:tabs>
        <w:ind w:left="317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450"/>
        </w:tabs>
        <w:ind w:left="450" w:hanging="45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2">
    <w:nsid w:val="254636BF"/>
    <w:multiLevelType w:val="hybridMultilevel"/>
    <w:tmpl w:val="85FEDE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>
    <w:nsid w:val="266354E8"/>
    <w:multiLevelType w:val="hybridMultilevel"/>
    <w:tmpl w:val="2EF25CAE"/>
    <w:lvl w:ilvl="0" w:tplc="E46A3170">
      <w:start w:val="1"/>
      <w:numFmt w:val="decimal"/>
      <w:lvlText w:val="%1."/>
      <w:lvlJc w:val="left"/>
      <w:pPr>
        <w:tabs>
          <w:tab w:val="num" w:pos="317"/>
        </w:tabs>
        <w:ind w:left="317" w:hanging="360"/>
      </w:pPr>
      <w:rPr>
        <w:rFonts w:hint="default"/>
      </w:rPr>
    </w:lvl>
    <w:lvl w:ilvl="1" w:tplc="EEA6D3F6">
      <w:start w:val="1"/>
      <w:numFmt w:val="decimal"/>
      <w:lvlText w:val="%2."/>
      <w:lvlJc w:val="left"/>
      <w:pPr>
        <w:tabs>
          <w:tab w:val="num" w:pos="1592"/>
        </w:tabs>
        <w:ind w:left="1592" w:hanging="91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757"/>
        </w:tabs>
        <w:ind w:left="175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477"/>
        </w:tabs>
        <w:ind w:left="247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197"/>
        </w:tabs>
        <w:ind w:left="319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17"/>
        </w:tabs>
        <w:ind w:left="391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37"/>
        </w:tabs>
        <w:ind w:left="463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57"/>
        </w:tabs>
        <w:ind w:left="535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077"/>
        </w:tabs>
        <w:ind w:left="6077" w:hanging="180"/>
      </w:pPr>
    </w:lvl>
  </w:abstractNum>
  <w:abstractNum w:abstractNumId="134">
    <w:nsid w:val="266E1583"/>
    <w:multiLevelType w:val="hybridMultilevel"/>
    <w:tmpl w:val="84CAA1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5">
    <w:nsid w:val="27D43BEE"/>
    <w:multiLevelType w:val="multilevel"/>
    <w:tmpl w:val="EC76FAD6"/>
    <w:lvl w:ilvl="0">
      <w:start w:val="1"/>
      <w:numFmt w:val="decimal"/>
      <w:lvlText w:val="%1."/>
      <w:lvlJc w:val="left"/>
      <w:pPr>
        <w:tabs>
          <w:tab w:val="num" w:pos="317"/>
        </w:tabs>
        <w:ind w:left="317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450"/>
        </w:tabs>
        <w:ind w:left="450" w:hanging="45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6">
    <w:nsid w:val="283820DF"/>
    <w:multiLevelType w:val="multilevel"/>
    <w:tmpl w:val="EC76FAD6"/>
    <w:lvl w:ilvl="0">
      <w:start w:val="1"/>
      <w:numFmt w:val="decimal"/>
      <w:lvlText w:val="%1."/>
      <w:lvlJc w:val="left"/>
      <w:pPr>
        <w:tabs>
          <w:tab w:val="num" w:pos="317"/>
        </w:tabs>
        <w:ind w:left="317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450"/>
        </w:tabs>
        <w:ind w:left="450" w:hanging="45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7">
    <w:nsid w:val="296547A8"/>
    <w:multiLevelType w:val="multilevel"/>
    <w:tmpl w:val="5B869D6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38">
    <w:nsid w:val="29D1020D"/>
    <w:multiLevelType w:val="multilevel"/>
    <w:tmpl w:val="EC76FAD6"/>
    <w:lvl w:ilvl="0">
      <w:start w:val="1"/>
      <w:numFmt w:val="decimal"/>
      <w:lvlText w:val="%1."/>
      <w:lvlJc w:val="left"/>
      <w:pPr>
        <w:tabs>
          <w:tab w:val="num" w:pos="317"/>
        </w:tabs>
        <w:ind w:left="317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450"/>
        </w:tabs>
        <w:ind w:left="450" w:hanging="45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9">
    <w:nsid w:val="2B9E7E63"/>
    <w:multiLevelType w:val="multilevel"/>
    <w:tmpl w:val="EC76FAD6"/>
    <w:lvl w:ilvl="0">
      <w:start w:val="1"/>
      <w:numFmt w:val="decimal"/>
      <w:lvlText w:val="%1."/>
      <w:lvlJc w:val="left"/>
      <w:pPr>
        <w:tabs>
          <w:tab w:val="num" w:pos="317"/>
        </w:tabs>
        <w:ind w:left="317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450"/>
        </w:tabs>
        <w:ind w:left="450" w:hanging="45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0">
    <w:nsid w:val="2D97400A"/>
    <w:multiLevelType w:val="hybridMultilevel"/>
    <w:tmpl w:val="67BAC4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>
    <w:nsid w:val="2E552B03"/>
    <w:multiLevelType w:val="hybridMultilevel"/>
    <w:tmpl w:val="97F65CF2"/>
    <w:lvl w:ilvl="0" w:tplc="0000000E">
      <w:start w:val="1"/>
      <w:numFmt w:val="decimal"/>
      <w:lvlText w:val="%1."/>
      <w:lvlJc w:val="left"/>
      <w:pPr>
        <w:tabs>
          <w:tab w:val="num" w:pos="677"/>
        </w:tabs>
        <w:ind w:left="67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>
    <w:nsid w:val="2E92600B"/>
    <w:multiLevelType w:val="multilevel"/>
    <w:tmpl w:val="EC76FAD6"/>
    <w:lvl w:ilvl="0">
      <w:start w:val="1"/>
      <w:numFmt w:val="decimal"/>
      <w:lvlText w:val="%1."/>
      <w:lvlJc w:val="left"/>
      <w:pPr>
        <w:tabs>
          <w:tab w:val="num" w:pos="317"/>
        </w:tabs>
        <w:ind w:left="317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450"/>
        </w:tabs>
        <w:ind w:left="450" w:hanging="45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3">
    <w:nsid w:val="301F5911"/>
    <w:multiLevelType w:val="hybridMultilevel"/>
    <w:tmpl w:val="6834FB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>
    <w:nsid w:val="32EE182B"/>
    <w:multiLevelType w:val="multilevel"/>
    <w:tmpl w:val="EC76FAD6"/>
    <w:lvl w:ilvl="0">
      <w:start w:val="1"/>
      <w:numFmt w:val="decimal"/>
      <w:lvlText w:val="%1."/>
      <w:lvlJc w:val="left"/>
      <w:pPr>
        <w:tabs>
          <w:tab w:val="num" w:pos="317"/>
        </w:tabs>
        <w:ind w:left="317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450"/>
        </w:tabs>
        <w:ind w:left="450" w:hanging="45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5">
    <w:nsid w:val="348D4BCF"/>
    <w:multiLevelType w:val="hybridMultilevel"/>
    <w:tmpl w:val="C13EE216"/>
    <w:lvl w:ilvl="0" w:tplc="F22AC998">
      <w:start w:val="1"/>
      <w:numFmt w:val="decimal"/>
      <w:lvlText w:val="%1."/>
      <w:lvlJc w:val="left"/>
      <w:pPr>
        <w:tabs>
          <w:tab w:val="num" w:pos="252"/>
        </w:tabs>
        <w:ind w:left="252" w:hanging="360"/>
      </w:pPr>
      <w:rPr>
        <w:rFonts w:hint="default"/>
      </w:rPr>
    </w:lvl>
    <w:lvl w:ilvl="1" w:tplc="25FEF00C">
      <w:start w:val="1"/>
      <w:numFmt w:val="decimal"/>
      <w:lvlText w:val="%2."/>
      <w:lvlJc w:val="left"/>
      <w:pPr>
        <w:tabs>
          <w:tab w:val="num" w:pos="972"/>
        </w:tabs>
        <w:ind w:left="972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692"/>
        </w:tabs>
        <w:ind w:left="169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412"/>
        </w:tabs>
        <w:ind w:left="241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132"/>
        </w:tabs>
        <w:ind w:left="313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852"/>
        </w:tabs>
        <w:ind w:left="385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572"/>
        </w:tabs>
        <w:ind w:left="457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292"/>
        </w:tabs>
        <w:ind w:left="529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012"/>
        </w:tabs>
        <w:ind w:left="6012" w:hanging="180"/>
      </w:pPr>
    </w:lvl>
  </w:abstractNum>
  <w:abstractNum w:abstractNumId="146">
    <w:nsid w:val="34AE4410"/>
    <w:multiLevelType w:val="hybridMultilevel"/>
    <w:tmpl w:val="69A0A4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7">
    <w:nsid w:val="36F20F59"/>
    <w:multiLevelType w:val="multilevel"/>
    <w:tmpl w:val="EC76FAD6"/>
    <w:lvl w:ilvl="0">
      <w:start w:val="1"/>
      <w:numFmt w:val="decimal"/>
      <w:lvlText w:val="%1."/>
      <w:lvlJc w:val="left"/>
      <w:pPr>
        <w:tabs>
          <w:tab w:val="num" w:pos="317"/>
        </w:tabs>
        <w:ind w:left="317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450"/>
        </w:tabs>
        <w:ind w:left="450" w:hanging="45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8">
    <w:nsid w:val="382F1B95"/>
    <w:multiLevelType w:val="hybridMultilevel"/>
    <w:tmpl w:val="6D6C62D8"/>
    <w:lvl w:ilvl="0" w:tplc="1F9611CC">
      <w:start w:val="1"/>
      <w:numFmt w:val="decimal"/>
      <w:lvlText w:val="%1."/>
      <w:lvlJc w:val="left"/>
      <w:pPr>
        <w:tabs>
          <w:tab w:val="num" w:pos="587"/>
        </w:tabs>
        <w:ind w:left="587" w:hanging="630"/>
      </w:pPr>
      <w:rPr>
        <w:rFonts w:hint="default"/>
      </w:rPr>
    </w:lvl>
    <w:lvl w:ilvl="1" w:tplc="8FCE5DEA">
      <w:start w:val="1"/>
      <w:numFmt w:val="decimal"/>
      <w:lvlText w:val="%2."/>
      <w:lvlJc w:val="left"/>
      <w:pPr>
        <w:tabs>
          <w:tab w:val="num" w:pos="1127"/>
        </w:tabs>
        <w:ind w:left="1127" w:hanging="45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757"/>
        </w:tabs>
        <w:ind w:left="175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477"/>
        </w:tabs>
        <w:ind w:left="247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197"/>
        </w:tabs>
        <w:ind w:left="319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17"/>
        </w:tabs>
        <w:ind w:left="391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37"/>
        </w:tabs>
        <w:ind w:left="463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57"/>
        </w:tabs>
        <w:ind w:left="535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077"/>
        </w:tabs>
        <w:ind w:left="6077" w:hanging="180"/>
      </w:pPr>
    </w:lvl>
  </w:abstractNum>
  <w:abstractNum w:abstractNumId="149">
    <w:nsid w:val="39344165"/>
    <w:multiLevelType w:val="hybridMultilevel"/>
    <w:tmpl w:val="4A8A15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0">
    <w:nsid w:val="3A7277D9"/>
    <w:multiLevelType w:val="multilevel"/>
    <w:tmpl w:val="EC76FAD6"/>
    <w:lvl w:ilvl="0">
      <w:start w:val="1"/>
      <w:numFmt w:val="decimal"/>
      <w:lvlText w:val="%1."/>
      <w:lvlJc w:val="left"/>
      <w:pPr>
        <w:tabs>
          <w:tab w:val="num" w:pos="317"/>
        </w:tabs>
        <w:ind w:left="317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450"/>
        </w:tabs>
        <w:ind w:left="450" w:hanging="45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1">
    <w:nsid w:val="3B0D20BF"/>
    <w:multiLevelType w:val="multilevel"/>
    <w:tmpl w:val="EC76FAD6"/>
    <w:lvl w:ilvl="0">
      <w:start w:val="1"/>
      <w:numFmt w:val="decimal"/>
      <w:lvlText w:val="%1."/>
      <w:lvlJc w:val="left"/>
      <w:pPr>
        <w:tabs>
          <w:tab w:val="num" w:pos="317"/>
        </w:tabs>
        <w:ind w:left="317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450"/>
        </w:tabs>
        <w:ind w:left="450" w:hanging="45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2">
    <w:nsid w:val="3B6F5D06"/>
    <w:multiLevelType w:val="hybridMultilevel"/>
    <w:tmpl w:val="A906C158"/>
    <w:lvl w:ilvl="0" w:tplc="7B9CABA2">
      <w:start w:val="1"/>
      <w:numFmt w:val="decimal"/>
      <w:lvlText w:val="%1."/>
      <w:lvlJc w:val="left"/>
      <w:pPr>
        <w:tabs>
          <w:tab w:val="num" w:pos="317"/>
        </w:tabs>
        <w:ind w:left="317" w:hanging="360"/>
      </w:pPr>
      <w:rPr>
        <w:rFonts w:hint="default"/>
      </w:rPr>
    </w:lvl>
    <w:lvl w:ilvl="1" w:tplc="419C9186">
      <w:start w:val="1"/>
      <w:numFmt w:val="decimal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757"/>
        </w:tabs>
        <w:ind w:left="175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477"/>
        </w:tabs>
        <w:ind w:left="247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197"/>
        </w:tabs>
        <w:ind w:left="319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17"/>
        </w:tabs>
        <w:ind w:left="391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37"/>
        </w:tabs>
        <w:ind w:left="463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57"/>
        </w:tabs>
        <w:ind w:left="535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077"/>
        </w:tabs>
        <w:ind w:left="6077" w:hanging="180"/>
      </w:pPr>
    </w:lvl>
  </w:abstractNum>
  <w:abstractNum w:abstractNumId="153">
    <w:nsid w:val="3B8E006F"/>
    <w:multiLevelType w:val="multilevel"/>
    <w:tmpl w:val="EC76FAD6"/>
    <w:lvl w:ilvl="0">
      <w:start w:val="1"/>
      <w:numFmt w:val="decimal"/>
      <w:lvlText w:val="%1."/>
      <w:lvlJc w:val="left"/>
      <w:pPr>
        <w:tabs>
          <w:tab w:val="num" w:pos="317"/>
        </w:tabs>
        <w:ind w:left="317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450"/>
        </w:tabs>
        <w:ind w:left="450" w:hanging="45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4">
    <w:nsid w:val="3D87118B"/>
    <w:multiLevelType w:val="multilevel"/>
    <w:tmpl w:val="EC76FAD6"/>
    <w:lvl w:ilvl="0">
      <w:start w:val="1"/>
      <w:numFmt w:val="decimal"/>
      <w:lvlText w:val="%1."/>
      <w:lvlJc w:val="left"/>
      <w:pPr>
        <w:tabs>
          <w:tab w:val="num" w:pos="317"/>
        </w:tabs>
        <w:ind w:left="317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450"/>
        </w:tabs>
        <w:ind w:left="450" w:hanging="45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5">
    <w:nsid w:val="3F126309"/>
    <w:multiLevelType w:val="multilevel"/>
    <w:tmpl w:val="EC76FAD6"/>
    <w:lvl w:ilvl="0">
      <w:start w:val="1"/>
      <w:numFmt w:val="decimal"/>
      <w:lvlText w:val="%1."/>
      <w:lvlJc w:val="left"/>
      <w:pPr>
        <w:tabs>
          <w:tab w:val="num" w:pos="317"/>
        </w:tabs>
        <w:ind w:left="317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450"/>
        </w:tabs>
        <w:ind w:left="450" w:hanging="45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6">
    <w:nsid w:val="3F1F438D"/>
    <w:multiLevelType w:val="hybridMultilevel"/>
    <w:tmpl w:val="16A644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7">
    <w:nsid w:val="414F3C61"/>
    <w:multiLevelType w:val="hybridMultilevel"/>
    <w:tmpl w:val="3C1C92E8"/>
    <w:lvl w:ilvl="0" w:tplc="2106334C">
      <w:start w:val="1"/>
      <w:numFmt w:val="decimal"/>
      <w:lvlText w:val="%1."/>
      <w:lvlJc w:val="left"/>
      <w:pPr>
        <w:tabs>
          <w:tab w:val="num" w:pos="812"/>
        </w:tabs>
        <w:ind w:left="812" w:hanging="855"/>
      </w:pPr>
      <w:rPr>
        <w:rFonts w:hint="default"/>
      </w:rPr>
    </w:lvl>
    <w:lvl w:ilvl="1" w:tplc="32E044C4">
      <w:start w:val="1"/>
      <w:numFmt w:val="decimal"/>
      <w:lvlText w:val="%2."/>
      <w:lvlJc w:val="left"/>
      <w:pPr>
        <w:tabs>
          <w:tab w:val="num" w:pos="1742"/>
        </w:tabs>
        <w:ind w:left="1742" w:hanging="106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757"/>
        </w:tabs>
        <w:ind w:left="175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477"/>
        </w:tabs>
        <w:ind w:left="247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197"/>
        </w:tabs>
        <w:ind w:left="319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17"/>
        </w:tabs>
        <w:ind w:left="391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37"/>
        </w:tabs>
        <w:ind w:left="463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57"/>
        </w:tabs>
        <w:ind w:left="535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077"/>
        </w:tabs>
        <w:ind w:left="6077" w:hanging="180"/>
      </w:pPr>
    </w:lvl>
  </w:abstractNum>
  <w:abstractNum w:abstractNumId="158">
    <w:nsid w:val="426311EC"/>
    <w:multiLevelType w:val="multilevel"/>
    <w:tmpl w:val="EC76FAD6"/>
    <w:lvl w:ilvl="0">
      <w:start w:val="1"/>
      <w:numFmt w:val="decimal"/>
      <w:lvlText w:val="%1."/>
      <w:lvlJc w:val="left"/>
      <w:pPr>
        <w:tabs>
          <w:tab w:val="num" w:pos="317"/>
        </w:tabs>
        <w:ind w:left="317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450"/>
        </w:tabs>
        <w:ind w:left="450" w:hanging="45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9">
    <w:nsid w:val="44C743BE"/>
    <w:multiLevelType w:val="hybridMultilevel"/>
    <w:tmpl w:val="404046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0">
    <w:nsid w:val="47FC599F"/>
    <w:multiLevelType w:val="multilevel"/>
    <w:tmpl w:val="EC76FAD6"/>
    <w:lvl w:ilvl="0">
      <w:start w:val="1"/>
      <w:numFmt w:val="decimal"/>
      <w:lvlText w:val="%1."/>
      <w:lvlJc w:val="left"/>
      <w:pPr>
        <w:tabs>
          <w:tab w:val="num" w:pos="317"/>
        </w:tabs>
        <w:ind w:left="317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450"/>
        </w:tabs>
        <w:ind w:left="450" w:hanging="45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1">
    <w:nsid w:val="480115B0"/>
    <w:multiLevelType w:val="hybridMultilevel"/>
    <w:tmpl w:val="F10602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2">
    <w:nsid w:val="48344523"/>
    <w:multiLevelType w:val="multilevel"/>
    <w:tmpl w:val="EC76FAD6"/>
    <w:lvl w:ilvl="0">
      <w:start w:val="1"/>
      <w:numFmt w:val="decimal"/>
      <w:lvlText w:val="%1."/>
      <w:lvlJc w:val="left"/>
      <w:pPr>
        <w:tabs>
          <w:tab w:val="num" w:pos="317"/>
        </w:tabs>
        <w:ind w:left="317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450"/>
        </w:tabs>
        <w:ind w:left="450" w:hanging="45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3">
    <w:nsid w:val="484B1AA3"/>
    <w:multiLevelType w:val="multilevel"/>
    <w:tmpl w:val="EC76FAD6"/>
    <w:lvl w:ilvl="0">
      <w:start w:val="1"/>
      <w:numFmt w:val="decimal"/>
      <w:lvlText w:val="%1."/>
      <w:lvlJc w:val="left"/>
      <w:pPr>
        <w:tabs>
          <w:tab w:val="num" w:pos="317"/>
        </w:tabs>
        <w:ind w:left="317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450"/>
        </w:tabs>
        <w:ind w:left="450" w:hanging="45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4">
    <w:nsid w:val="48ED6659"/>
    <w:multiLevelType w:val="multilevel"/>
    <w:tmpl w:val="EC76FAD6"/>
    <w:lvl w:ilvl="0">
      <w:start w:val="1"/>
      <w:numFmt w:val="decimal"/>
      <w:lvlText w:val="%1."/>
      <w:lvlJc w:val="left"/>
      <w:pPr>
        <w:tabs>
          <w:tab w:val="num" w:pos="317"/>
        </w:tabs>
        <w:ind w:left="317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450"/>
        </w:tabs>
        <w:ind w:left="450" w:hanging="45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5">
    <w:nsid w:val="49271023"/>
    <w:multiLevelType w:val="hybridMultilevel"/>
    <w:tmpl w:val="D3D63E64"/>
    <w:lvl w:ilvl="0" w:tplc="3EAE146C">
      <w:start w:val="1"/>
      <w:numFmt w:val="decimal"/>
      <w:lvlText w:val="%1."/>
      <w:lvlJc w:val="left"/>
      <w:pPr>
        <w:tabs>
          <w:tab w:val="num" w:pos="317"/>
        </w:tabs>
        <w:ind w:left="317" w:hanging="360"/>
      </w:pPr>
      <w:rPr>
        <w:rFonts w:hint="default"/>
      </w:rPr>
    </w:lvl>
    <w:lvl w:ilvl="1" w:tplc="E0A852DC">
      <w:start w:val="1"/>
      <w:numFmt w:val="decimal"/>
      <w:lvlText w:val="%2."/>
      <w:lvlJc w:val="left"/>
      <w:pPr>
        <w:tabs>
          <w:tab w:val="num" w:pos="2117"/>
        </w:tabs>
        <w:ind w:left="2117" w:hanging="144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757"/>
        </w:tabs>
        <w:ind w:left="175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477"/>
        </w:tabs>
        <w:ind w:left="247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197"/>
        </w:tabs>
        <w:ind w:left="319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17"/>
        </w:tabs>
        <w:ind w:left="391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37"/>
        </w:tabs>
        <w:ind w:left="463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57"/>
        </w:tabs>
        <w:ind w:left="535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077"/>
        </w:tabs>
        <w:ind w:left="6077" w:hanging="180"/>
      </w:pPr>
    </w:lvl>
  </w:abstractNum>
  <w:abstractNum w:abstractNumId="166">
    <w:nsid w:val="4A7C4817"/>
    <w:multiLevelType w:val="multilevel"/>
    <w:tmpl w:val="EC76FAD6"/>
    <w:lvl w:ilvl="0">
      <w:start w:val="1"/>
      <w:numFmt w:val="decimal"/>
      <w:lvlText w:val="%1."/>
      <w:lvlJc w:val="left"/>
      <w:pPr>
        <w:tabs>
          <w:tab w:val="num" w:pos="317"/>
        </w:tabs>
        <w:ind w:left="317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450"/>
        </w:tabs>
        <w:ind w:left="450" w:hanging="45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7">
    <w:nsid w:val="4ABC51EE"/>
    <w:multiLevelType w:val="multilevel"/>
    <w:tmpl w:val="EC76FAD6"/>
    <w:lvl w:ilvl="0">
      <w:start w:val="1"/>
      <w:numFmt w:val="decimal"/>
      <w:lvlText w:val="%1."/>
      <w:lvlJc w:val="left"/>
      <w:pPr>
        <w:tabs>
          <w:tab w:val="num" w:pos="317"/>
        </w:tabs>
        <w:ind w:left="317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450"/>
        </w:tabs>
        <w:ind w:left="450" w:hanging="45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8">
    <w:nsid w:val="4B2A55D2"/>
    <w:multiLevelType w:val="hybridMultilevel"/>
    <w:tmpl w:val="63FEA7BE"/>
    <w:lvl w:ilvl="0" w:tplc="057E257A">
      <w:start w:val="1"/>
      <w:numFmt w:val="decimal"/>
      <w:lvlText w:val="%1."/>
      <w:lvlJc w:val="left"/>
      <w:pPr>
        <w:tabs>
          <w:tab w:val="num" w:pos="317"/>
        </w:tabs>
        <w:ind w:left="317" w:hanging="360"/>
      </w:pPr>
      <w:rPr>
        <w:rFonts w:hint="default"/>
      </w:rPr>
    </w:lvl>
    <w:lvl w:ilvl="1" w:tplc="C3AACEC4">
      <w:start w:val="1"/>
      <w:numFmt w:val="decimal"/>
      <w:lvlText w:val="%2."/>
      <w:lvlJc w:val="left"/>
      <w:pPr>
        <w:tabs>
          <w:tab w:val="num" w:pos="1967"/>
        </w:tabs>
        <w:ind w:left="1967" w:hanging="12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757"/>
        </w:tabs>
        <w:ind w:left="175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477"/>
        </w:tabs>
        <w:ind w:left="247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197"/>
        </w:tabs>
        <w:ind w:left="319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17"/>
        </w:tabs>
        <w:ind w:left="391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37"/>
        </w:tabs>
        <w:ind w:left="463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57"/>
        </w:tabs>
        <w:ind w:left="535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077"/>
        </w:tabs>
        <w:ind w:left="6077" w:hanging="180"/>
      </w:pPr>
    </w:lvl>
  </w:abstractNum>
  <w:abstractNum w:abstractNumId="169">
    <w:nsid w:val="4D0738B6"/>
    <w:multiLevelType w:val="multilevel"/>
    <w:tmpl w:val="EC76FAD6"/>
    <w:lvl w:ilvl="0">
      <w:start w:val="1"/>
      <w:numFmt w:val="decimal"/>
      <w:lvlText w:val="%1."/>
      <w:lvlJc w:val="left"/>
      <w:pPr>
        <w:tabs>
          <w:tab w:val="num" w:pos="317"/>
        </w:tabs>
        <w:ind w:left="317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450"/>
        </w:tabs>
        <w:ind w:left="450" w:hanging="45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0">
    <w:nsid w:val="4E223A0E"/>
    <w:multiLevelType w:val="multilevel"/>
    <w:tmpl w:val="EC76FAD6"/>
    <w:lvl w:ilvl="0">
      <w:start w:val="1"/>
      <w:numFmt w:val="decimal"/>
      <w:lvlText w:val="%1."/>
      <w:lvlJc w:val="left"/>
      <w:pPr>
        <w:tabs>
          <w:tab w:val="num" w:pos="317"/>
        </w:tabs>
        <w:ind w:left="317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450"/>
        </w:tabs>
        <w:ind w:left="450" w:hanging="45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1">
    <w:nsid w:val="4F5115F9"/>
    <w:multiLevelType w:val="multilevel"/>
    <w:tmpl w:val="EC76FAD6"/>
    <w:lvl w:ilvl="0">
      <w:start w:val="1"/>
      <w:numFmt w:val="decimal"/>
      <w:lvlText w:val="%1."/>
      <w:lvlJc w:val="left"/>
      <w:pPr>
        <w:tabs>
          <w:tab w:val="num" w:pos="317"/>
        </w:tabs>
        <w:ind w:left="317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450"/>
        </w:tabs>
        <w:ind w:left="450" w:hanging="45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2">
    <w:nsid w:val="51167D70"/>
    <w:multiLevelType w:val="hybridMultilevel"/>
    <w:tmpl w:val="217E58BC"/>
    <w:lvl w:ilvl="0" w:tplc="69DA5370">
      <w:start w:val="1"/>
      <w:numFmt w:val="decimal"/>
      <w:lvlText w:val="%1."/>
      <w:lvlJc w:val="left"/>
      <w:pPr>
        <w:tabs>
          <w:tab w:val="num" w:pos="317"/>
        </w:tabs>
        <w:ind w:left="317" w:hanging="360"/>
      </w:pPr>
      <w:rPr>
        <w:rFonts w:hint="default"/>
      </w:rPr>
    </w:lvl>
    <w:lvl w:ilvl="1" w:tplc="AF6AF4DE">
      <w:start w:val="1"/>
      <w:numFmt w:val="decimal"/>
      <w:lvlText w:val="%2."/>
      <w:lvlJc w:val="left"/>
      <w:pPr>
        <w:tabs>
          <w:tab w:val="num" w:pos="2207"/>
        </w:tabs>
        <w:ind w:left="2207" w:hanging="153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757"/>
        </w:tabs>
        <w:ind w:left="175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477"/>
        </w:tabs>
        <w:ind w:left="247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197"/>
        </w:tabs>
        <w:ind w:left="319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17"/>
        </w:tabs>
        <w:ind w:left="391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37"/>
        </w:tabs>
        <w:ind w:left="463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57"/>
        </w:tabs>
        <w:ind w:left="535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077"/>
        </w:tabs>
        <w:ind w:left="6077" w:hanging="180"/>
      </w:pPr>
    </w:lvl>
  </w:abstractNum>
  <w:abstractNum w:abstractNumId="173">
    <w:nsid w:val="528576ED"/>
    <w:multiLevelType w:val="multilevel"/>
    <w:tmpl w:val="EC76FAD6"/>
    <w:lvl w:ilvl="0">
      <w:start w:val="1"/>
      <w:numFmt w:val="decimal"/>
      <w:lvlText w:val="%1."/>
      <w:lvlJc w:val="left"/>
      <w:pPr>
        <w:tabs>
          <w:tab w:val="num" w:pos="317"/>
        </w:tabs>
        <w:ind w:left="317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450"/>
        </w:tabs>
        <w:ind w:left="450" w:hanging="45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4">
    <w:nsid w:val="55D501B6"/>
    <w:multiLevelType w:val="hybridMultilevel"/>
    <w:tmpl w:val="6896D6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5">
    <w:nsid w:val="561E17F4"/>
    <w:multiLevelType w:val="multilevel"/>
    <w:tmpl w:val="EC76FAD6"/>
    <w:lvl w:ilvl="0">
      <w:start w:val="1"/>
      <w:numFmt w:val="decimal"/>
      <w:lvlText w:val="%1."/>
      <w:lvlJc w:val="left"/>
      <w:pPr>
        <w:tabs>
          <w:tab w:val="num" w:pos="317"/>
        </w:tabs>
        <w:ind w:left="317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450"/>
        </w:tabs>
        <w:ind w:left="450" w:hanging="45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6">
    <w:nsid w:val="56AE1EF5"/>
    <w:multiLevelType w:val="hybridMultilevel"/>
    <w:tmpl w:val="B56A47BA"/>
    <w:lvl w:ilvl="0" w:tplc="0000000C">
      <w:start w:val="1"/>
      <w:numFmt w:val="decimal"/>
      <w:lvlText w:val="%1."/>
      <w:lvlJc w:val="left"/>
      <w:pPr>
        <w:tabs>
          <w:tab w:val="num" w:pos="677"/>
        </w:tabs>
        <w:ind w:left="67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7">
    <w:nsid w:val="56B52AA3"/>
    <w:multiLevelType w:val="multilevel"/>
    <w:tmpl w:val="EC76FAD6"/>
    <w:lvl w:ilvl="0">
      <w:start w:val="1"/>
      <w:numFmt w:val="decimal"/>
      <w:lvlText w:val="%1."/>
      <w:lvlJc w:val="left"/>
      <w:pPr>
        <w:tabs>
          <w:tab w:val="num" w:pos="317"/>
        </w:tabs>
        <w:ind w:left="317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450"/>
        </w:tabs>
        <w:ind w:left="450" w:hanging="45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8">
    <w:nsid w:val="56F00534"/>
    <w:multiLevelType w:val="multilevel"/>
    <w:tmpl w:val="EC76FAD6"/>
    <w:lvl w:ilvl="0">
      <w:start w:val="1"/>
      <w:numFmt w:val="decimal"/>
      <w:lvlText w:val="%1."/>
      <w:lvlJc w:val="left"/>
      <w:pPr>
        <w:tabs>
          <w:tab w:val="num" w:pos="317"/>
        </w:tabs>
        <w:ind w:left="317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450"/>
        </w:tabs>
        <w:ind w:left="450" w:hanging="45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9">
    <w:nsid w:val="57650469"/>
    <w:multiLevelType w:val="multilevel"/>
    <w:tmpl w:val="EC76FAD6"/>
    <w:lvl w:ilvl="0">
      <w:start w:val="1"/>
      <w:numFmt w:val="decimal"/>
      <w:lvlText w:val="%1."/>
      <w:lvlJc w:val="left"/>
      <w:pPr>
        <w:tabs>
          <w:tab w:val="num" w:pos="317"/>
        </w:tabs>
        <w:ind w:left="317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450"/>
        </w:tabs>
        <w:ind w:left="450" w:hanging="45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0">
    <w:nsid w:val="5772043A"/>
    <w:multiLevelType w:val="multilevel"/>
    <w:tmpl w:val="EC76FAD6"/>
    <w:lvl w:ilvl="0">
      <w:start w:val="1"/>
      <w:numFmt w:val="decimal"/>
      <w:lvlText w:val="%1."/>
      <w:lvlJc w:val="left"/>
      <w:pPr>
        <w:tabs>
          <w:tab w:val="num" w:pos="317"/>
        </w:tabs>
        <w:ind w:left="317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450"/>
        </w:tabs>
        <w:ind w:left="450" w:hanging="45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1">
    <w:nsid w:val="580C7BE7"/>
    <w:multiLevelType w:val="multilevel"/>
    <w:tmpl w:val="EC76FAD6"/>
    <w:lvl w:ilvl="0">
      <w:start w:val="1"/>
      <w:numFmt w:val="decimal"/>
      <w:lvlText w:val="%1."/>
      <w:lvlJc w:val="left"/>
      <w:pPr>
        <w:tabs>
          <w:tab w:val="num" w:pos="317"/>
        </w:tabs>
        <w:ind w:left="317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450"/>
        </w:tabs>
        <w:ind w:left="450" w:hanging="45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2">
    <w:nsid w:val="58F90106"/>
    <w:multiLevelType w:val="multilevel"/>
    <w:tmpl w:val="CFC41888"/>
    <w:lvl w:ilvl="0">
      <w:start w:val="1"/>
      <w:numFmt w:val="decimal"/>
      <w:lvlText w:val="%1."/>
      <w:lvlJc w:val="left"/>
      <w:pPr>
        <w:tabs>
          <w:tab w:val="num" w:pos="677"/>
        </w:tabs>
        <w:ind w:left="677" w:hanging="360"/>
      </w:pPr>
    </w:lvl>
    <w:lvl w:ilvl="1">
      <w:start w:val="2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2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0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7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49" w:hanging="2160"/>
      </w:pPr>
      <w:rPr>
        <w:rFonts w:hint="default"/>
      </w:rPr>
    </w:lvl>
  </w:abstractNum>
  <w:abstractNum w:abstractNumId="183">
    <w:nsid w:val="5AB526A6"/>
    <w:multiLevelType w:val="multilevel"/>
    <w:tmpl w:val="EC76FAD6"/>
    <w:lvl w:ilvl="0">
      <w:start w:val="1"/>
      <w:numFmt w:val="decimal"/>
      <w:lvlText w:val="%1."/>
      <w:lvlJc w:val="left"/>
      <w:pPr>
        <w:tabs>
          <w:tab w:val="num" w:pos="317"/>
        </w:tabs>
        <w:ind w:left="317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450"/>
        </w:tabs>
        <w:ind w:left="450" w:hanging="45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4">
    <w:nsid w:val="5C48126D"/>
    <w:multiLevelType w:val="multilevel"/>
    <w:tmpl w:val="EC76FAD6"/>
    <w:lvl w:ilvl="0">
      <w:start w:val="1"/>
      <w:numFmt w:val="decimal"/>
      <w:lvlText w:val="%1."/>
      <w:lvlJc w:val="left"/>
      <w:pPr>
        <w:tabs>
          <w:tab w:val="num" w:pos="317"/>
        </w:tabs>
        <w:ind w:left="317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450"/>
        </w:tabs>
        <w:ind w:left="450" w:hanging="45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5">
    <w:nsid w:val="5CFC0B76"/>
    <w:multiLevelType w:val="multilevel"/>
    <w:tmpl w:val="EC76FAD6"/>
    <w:lvl w:ilvl="0">
      <w:start w:val="1"/>
      <w:numFmt w:val="decimal"/>
      <w:lvlText w:val="%1."/>
      <w:lvlJc w:val="left"/>
      <w:pPr>
        <w:tabs>
          <w:tab w:val="num" w:pos="317"/>
        </w:tabs>
        <w:ind w:left="317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450"/>
        </w:tabs>
        <w:ind w:left="450" w:hanging="45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6">
    <w:nsid w:val="5DD873FF"/>
    <w:multiLevelType w:val="multilevel"/>
    <w:tmpl w:val="EC76FAD6"/>
    <w:lvl w:ilvl="0">
      <w:start w:val="1"/>
      <w:numFmt w:val="decimal"/>
      <w:lvlText w:val="%1."/>
      <w:lvlJc w:val="left"/>
      <w:pPr>
        <w:tabs>
          <w:tab w:val="num" w:pos="317"/>
        </w:tabs>
        <w:ind w:left="317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450"/>
        </w:tabs>
        <w:ind w:left="450" w:hanging="45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7">
    <w:nsid w:val="5F494DC6"/>
    <w:multiLevelType w:val="multilevel"/>
    <w:tmpl w:val="EC76FAD6"/>
    <w:lvl w:ilvl="0">
      <w:start w:val="1"/>
      <w:numFmt w:val="decimal"/>
      <w:lvlText w:val="%1."/>
      <w:lvlJc w:val="left"/>
      <w:pPr>
        <w:tabs>
          <w:tab w:val="num" w:pos="317"/>
        </w:tabs>
        <w:ind w:left="317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450"/>
        </w:tabs>
        <w:ind w:left="450" w:hanging="45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8">
    <w:nsid w:val="5F9B0126"/>
    <w:multiLevelType w:val="multilevel"/>
    <w:tmpl w:val="EC76FAD6"/>
    <w:lvl w:ilvl="0">
      <w:start w:val="1"/>
      <w:numFmt w:val="decimal"/>
      <w:lvlText w:val="%1."/>
      <w:lvlJc w:val="left"/>
      <w:pPr>
        <w:tabs>
          <w:tab w:val="num" w:pos="317"/>
        </w:tabs>
        <w:ind w:left="317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450"/>
        </w:tabs>
        <w:ind w:left="450" w:hanging="45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9">
    <w:nsid w:val="5FE9302B"/>
    <w:multiLevelType w:val="hybridMultilevel"/>
    <w:tmpl w:val="200248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0">
    <w:nsid w:val="61A37B76"/>
    <w:multiLevelType w:val="multilevel"/>
    <w:tmpl w:val="EC76FAD6"/>
    <w:lvl w:ilvl="0">
      <w:start w:val="1"/>
      <w:numFmt w:val="decimal"/>
      <w:lvlText w:val="%1."/>
      <w:lvlJc w:val="left"/>
      <w:pPr>
        <w:tabs>
          <w:tab w:val="num" w:pos="317"/>
        </w:tabs>
        <w:ind w:left="317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450"/>
        </w:tabs>
        <w:ind w:left="450" w:hanging="45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1">
    <w:nsid w:val="61AA01AC"/>
    <w:multiLevelType w:val="multilevel"/>
    <w:tmpl w:val="EC76FAD6"/>
    <w:lvl w:ilvl="0">
      <w:start w:val="1"/>
      <w:numFmt w:val="decimal"/>
      <w:lvlText w:val="%1."/>
      <w:lvlJc w:val="left"/>
      <w:pPr>
        <w:tabs>
          <w:tab w:val="num" w:pos="317"/>
        </w:tabs>
        <w:ind w:left="317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450"/>
        </w:tabs>
        <w:ind w:left="450" w:hanging="45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2">
    <w:nsid w:val="623842BB"/>
    <w:multiLevelType w:val="multilevel"/>
    <w:tmpl w:val="EC76FAD6"/>
    <w:lvl w:ilvl="0">
      <w:start w:val="1"/>
      <w:numFmt w:val="decimal"/>
      <w:lvlText w:val="%1."/>
      <w:lvlJc w:val="left"/>
      <w:pPr>
        <w:tabs>
          <w:tab w:val="num" w:pos="317"/>
        </w:tabs>
        <w:ind w:left="317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450"/>
        </w:tabs>
        <w:ind w:left="450" w:hanging="45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3">
    <w:nsid w:val="64985D2D"/>
    <w:multiLevelType w:val="hybridMultilevel"/>
    <w:tmpl w:val="6896D6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4">
    <w:nsid w:val="674B6D97"/>
    <w:multiLevelType w:val="multilevel"/>
    <w:tmpl w:val="EC76FAD6"/>
    <w:lvl w:ilvl="0">
      <w:start w:val="1"/>
      <w:numFmt w:val="decimal"/>
      <w:lvlText w:val="%1."/>
      <w:lvlJc w:val="left"/>
      <w:pPr>
        <w:tabs>
          <w:tab w:val="num" w:pos="317"/>
        </w:tabs>
        <w:ind w:left="317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450"/>
        </w:tabs>
        <w:ind w:left="450" w:hanging="45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5">
    <w:nsid w:val="6A7A0E42"/>
    <w:multiLevelType w:val="multilevel"/>
    <w:tmpl w:val="EC76FAD6"/>
    <w:lvl w:ilvl="0">
      <w:start w:val="1"/>
      <w:numFmt w:val="decimal"/>
      <w:lvlText w:val="%1."/>
      <w:lvlJc w:val="left"/>
      <w:pPr>
        <w:tabs>
          <w:tab w:val="num" w:pos="317"/>
        </w:tabs>
        <w:ind w:left="317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450"/>
        </w:tabs>
        <w:ind w:left="450" w:hanging="45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6">
    <w:nsid w:val="6AC309D0"/>
    <w:multiLevelType w:val="hybridMultilevel"/>
    <w:tmpl w:val="650271D6"/>
    <w:lvl w:ilvl="0" w:tplc="0000000E">
      <w:start w:val="1"/>
      <w:numFmt w:val="decimal"/>
      <w:lvlText w:val="%1."/>
      <w:lvlJc w:val="left"/>
      <w:pPr>
        <w:tabs>
          <w:tab w:val="num" w:pos="677"/>
        </w:tabs>
        <w:ind w:left="67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7">
    <w:nsid w:val="6AFC1443"/>
    <w:multiLevelType w:val="hybridMultilevel"/>
    <w:tmpl w:val="6896D6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8">
    <w:nsid w:val="6D3A13CE"/>
    <w:multiLevelType w:val="hybridMultilevel"/>
    <w:tmpl w:val="C3B48B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9">
    <w:nsid w:val="6DD95D56"/>
    <w:multiLevelType w:val="multilevel"/>
    <w:tmpl w:val="EC76FAD6"/>
    <w:lvl w:ilvl="0">
      <w:start w:val="1"/>
      <w:numFmt w:val="decimal"/>
      <w:lvlText w:val="%1."/>
      <w:lvlJc w:val="left"/>
      <w:pPr>
        <w:tabs>
          <w:tab w:val="num" w:pos="317"/>
        </w:tabs>
        <w:ind w:left="317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450"/>
        </w:tabs>
        <w:ind w:left="450" w:hanging="45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0">
    <w:nsid w:val="6EAF78DB"/>
    <w:multiLevelType w:val="multilevel"/>
    <w:tmpl w:val="EC76FAD6"/>
    <w:lvl w:ilvl="0">
      <w:start w:val="1"/>
      <w:numFmt w:val="decimal"/>
      <w:lvlText w:val="%1."/>
      <w:lvlJc w:val="left"/>
      <w:pPr>
        <w:tabs>
          <w:tab w:val="num" w:pos="317"/>
        </w:tabs>
        <w:ind w:left="317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450"/>
        </w:tabs>
        <w:ind w:left="450" w:hanging="45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1">
    <w:nsid w:val="6EB44197"/>
    <w:multiLevelType w:val="hybridMultilevel"/>
    <w:tmpl w:val="1740622C"/>
    <w:lvl w:ilvl="0" w:tplc="C42ED134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2">
    <w:nsid w:val="6F113152"/>
    <w:multiLevelType w:val="multilevel"/>
    <w:tmpl w:val="EC76FAD6"/>
    <w:lvl w:ilvl="0">
      <w:start w:val="1"/>
      <w:numFmt w:val="decimal"/>
      <w:lvlText w:val="%1."/>
      <w:lvlJc w:val="left"/>
      <w:pPr>
        <w:tabs>
          <w:tab w:val="num" w:pos="317"/>
        </w:tabs>
        <w:ind w:left="317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450"/>
        </w:tabs>
        <w:ind w:left="450" w:hanging="45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3">
    <w:nsid w:val="70234603"/>
    <w:multiLevelType w:val="multilevel"/>
    <w:tmpl w:val="EC76FAD6"/>
    <w:lvl w:ilvl="0">
      <w:start w:val="1"/>
      <w:numFmt w:val="decimal"/>
      <w:lvlText w:val="%1."/>
      <w:lvlJc w:val="left"/>
      <w:pPr>
        <w:tabs>
          <w:tab w:val="num" w:pos="317"/>
        </w:tabs>
        <w:ind w:left="317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450"/>
        </w:tabs>
        <w:ind w:left="450" w:hanging="45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4">
    <w:nsid w:val="7069422C"/>
    <w:multiLevelType w:val="hybridMultilevel"/>
    <w:tmpl w:val="F43417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5">
    <w:nsid w:val="71D40FEB"/>
    <w:multiLevelType w:val="hybridMultilevel"/>
    <w:tmpl w:val="C5C0CCB6"/>
    <w:lvl w:ilvl="0" w:tplc="0000000E">
      <w:start w:val="1"/>
      <w:numFmt w:val="decimal"/>
      <w:lvlText w:val="%1."/>
      <w:lvlJc w:val="left"/>
      <w:pPr>
        <w:tabs>
          <w:tab w:val="num" w:pos="677"/>
        </w:tabs>
        <w:ind w:left="67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6">
    <w:nsid w:val="71E35961"/>
    <w:multiLevelType w:val="multilevel"/>
    <w:tmpl w:val="EC76FAD6"/>
    <w:lvl w:ilvl="0">
      <w:start w:val="1"/>
      <w:numFmt w:val="decimal"/>
      <w:lvlText w:val="%1."/>
      <w:lvlJc w:val="left"/>
      <w:pPr>
        <w:tabs>
          <w:tab w:val="num" w:pos="317"/>
        </w:tabs>
        <w:ind w:left="317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450"/>
        </w:tabs>
        <w:ind w:left="450" w:hanging="45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7">
    <w:nsid w:val="72D34962"/>
    <w:multiLevelType w:val="multilevel"/>
    <w:tmpl w:val="EC76FAD6"/>
    <w:lvl w:ilvl="0">
      <w:start w:val="1"/>
      <w:numFmt w:val="decimal"/>
      <w:lvlText w:val="%1."/>
      <w:lvlJc w:val="left"/>
      <w:pPr>
        <w:tabs>
          <w:tab w:val="num" w:pos="317"/>
        </w:tabs>
        <w:ind w:left="317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450"/>
        </w:tabs>
        <w:ind w:left="450" w:hanging="45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8">
    <w:nsid w:val="746B06D4"/>
    <w:multiLevelType w:val="hybridMultilevel"/>
    <w:tmpl w:val="6896D6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9">
    <w:nsid w:val="76806223"/>
    <w:multiLevelType w:val="hybridMultilevel"/>
    <w:tmpl w:val="7876DF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0">
    <w:nsid w:val="76FF5AC2"/>
    <w:multiLevelType w:val="multilevel"/>
    <w:tmpl w:val="EC76FAD6"/>
    <w:lvl w:ilvl="0">
      <w:start w:val="1"/>
      <w:numFmt w:val="decimal"/>
      <w:lvlText w:val="%1."/>
      <w:lvlJc w:val="left"/>
      <w:pPr>
        <w:tabs>
          <w:tab w:val="num" w:pos="317"/>
        </w:tabs>
        <w:ind w:left="317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450"/>
        </w:tabs>
        <w:ind w:left="450" w:hanging="45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1">
    <w:nsid w:val="77D166C1"/>
    <w:multiLevelType w:val="multilevel"/>
    <w:tmpl w:val="EC76FAD6"/>
    <w:lvl w:ilvl="0">
      <w:start w:val="1"/>
      <w:numFmt w:val="decimal"/>
      <w:lvlText w:val="%1."/>
      <w:lvlJc w:val="left"/>
      <w:pPr>
        <w:tabs>
          <w:tab w:val="num" w:pos="317"/>
        </w:tabs>
        <w:ind w:left="317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450"/>
        </w:tabs>
        <w:ind w:left="450" w:hanging="45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2">
    <w:nsid w:val="790B0018"/>
    <w:multiLevelType w:val="hybridMultilevel"/>
    <w:tmpl w:val="AD229712"/>
    <w:lvl w:ilvl="0" w:tplc="0000000E">
      <w:start w:val="1"/>
      <w:numFmt w:val="decimal"/>
      <w:lvlText w:val="%1."/>
      <w:lvlJc w:val="left"/>
      <w:pPr>
        <w:tabs>
          <w:tab w:val="num" w:pos="677"/>
        </w:tabs>
        <w:ind w:left="67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3">
    <w:nsid w:val="79B730E1"/>
    <w:multiLevelType w:val="hybridMultilevel"/>
    <w:tmpl w:val="A364E1CE"/>
    <w:lvl w:ilvl="0" w:tplc="EF16A1C8">
      <w:start w:val="1"/>
      <w:numFmt w:val="decimal"/>
      <w:lvlText w:val="%1."/>
      <w:lvlJc w:val="left"/>
      <w:pPr>
        <w:tabs>
          <w:tab w:val="num" w:pos="317"/>
        </w:tabs>
        <w:ind w:left="317" w:hanging="360"/>
      </w:pPr>
      <w:rPr>
        <w:rFonts w:hint="default"/>
      </w:rPr>
    </w:lvl>
    <w:lvl w:ilvl="1" w:tplc="28A6E38C">
      <w:start w:val="1"/>
      <w:numFmt w:val="decimal"/>
      <w:lvlText w:val="%2."/>
      <w:lvlJc w:val="left"/>
      <w:pPr>
        <w:tabs>
          <w:tab w:val="num" w:pos="1487"/>
        </w:tabs>
        <w:ind w:left="1487" w:hanging="81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757"/>
        </w:tabs>
        <w:ind w:left="175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477"/>
        </w:tabs>
        <w:ind w:left="247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197"/>
        </w:tabs>
        <w:ind w:left="319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17"/>
        </w:tabs>
        <w:ind w:left="391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37"/>
        </w:tabs>
        <w:ind w:left="463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57"/>
        </w:tabs>
        <w:ind w:left="535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077"/>
        </w:tabs>
        <w:ind w:left="6077" w:hanging="180"/>
      </w:pPr>
    </w:lvl>
  </w:abstractNum>
  <w:abstractNum w:abstractNumId="214">
    <w:nsid w:val="79C3717C"/>
    <w:multiLevelType w:val="hybridMultilevel"/>
    <w:tmpl w:val="F5846272"/>
    <w:lvl w:ilvl="0" w:tplc="DCECE962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5">
    <w:nsid w:val="7D632515"/>
    <w:multiLevelType w:val="hybridMultilevel"/>
    <w:tmpl w:val="9098C1CA"/>
    <w:lvl w:ilvl="0" w:tplc="0000000E">
      <w:start w:val="1"/>
      <w:numFmt w:val="decimal"/>
      <w:lvlText w:val="%1."/>
      <w:lvlJc w:val="left"/>
      <w:pPr>
        <w:tabs>
          <w:tab w:val="num" w:pos="677"/>
        </w:tabs>
        <w:ind w:left="67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6">
    <w:nsid w:val="7E5018C3"/>
    <w:multiLevelType w:val="multilevel"/>
    <w:tmpl w:val="EC76FAD6"/>
    <w:lvl w:ilvl="0">
      <w:start w:val="1"/>
      <w:numFmt w:val="decimal"/>
      <w:lvlText w:val="%1."/>
      <w:lvlJc w:val="left"/>
      <w:pPr>
        <w:tabs>
          <w:tab w:val="num" w:pos="317"/>
        </w:tabs>
        <w:ind w:left="317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450"/>
        </w:tabs>
        <w:ind w:left="450" w:hanging="45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7">
    <w:nsid w:val="7E80545C"/>
    <w:multiLevelType w:val="hybridMultilevel"/>
    <w:tmpl w:val="EF60CD18"/>
    <w:lvl w:ilvl="0" w:tplc="397CB4B2">
      <w:start w:val="1"/>
      <w:numFmt w:val="decimal"/>
      <w:lvlText w:val="%1."/>
      <w:lvlJc w:val="left"/>
      <w:pPr>
        <w:tabs>
          <w:tab w:val="num" w:pos="317"/>
        </w:tabs>
        <w:ind w:left="317" w:hanging="360"/>
      </w:pPr>
      <w:rPr>
        <w:rFonts w:hint="default"/>
      </w:rPr>
    </w:lvl>
    <w:lvl w:ilvl="1" w:tplc="A5F89F9A">
      <w:start w:val="1"/>
      <w:numFmt w:val="decimal"/>
      <w:lvlText w:val="%2."/>
      <w:lvlJc w:val="left"/>
      <w:pPr>
        <w:tabs>
          <w:tab w:val="num" w:pos="1187"/>
        </w:tabs>
        <w:ind w:left="1187" w:hanging="51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757"/>
        </w:tabs>
        <w:ind w:left="175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477"/>
        </w:tabs>
        <w:ind w:left="247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197"/>
        </w:tabs>
        <w:ind w:left="319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17"/>
        </w:tabs>
        <w:ind w:left="391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37"/>
        </w:tabs>
        <w:ind w:left="463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57"/>
        </w:tabs>
        <w:ind w:left="535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077"/>
        </w:tabs>
        <w:ind w:left="6077" w:hanging="180"/>
      </w:pPr>
    </w:lvl>
  </w:abstractNum>
  <w:abstractNum w:abstractNumId="218">
    <w:nsid w:val="7F3A20F9"/>
    <w:multiLevelType w:val="hybridMultilevel"/>
    <w:tmpl w:val="E85A801E"/>
    <w:lvl w:ilvl="0" w:tplc="1BC82F54">
      <w:start w:val="1"/>
      <w:numFmt w:val="decimal"/>
      <w:lvlText w:val="%1."/>
      <w:lvlJc w:val="left"/>
      <w:pPr>
        <w:tabs>
          <w:tab w:val="num" w:pos="317"/>
        </w:tabs>
        <w:ind w:left="317" w:hanging="360"/>
      </w:pPr>
      <w:rPr>
        <w:rFonts w:hint="default"/>
      </w:rPr>
    </w:lvl>
    <w:lvl w:ilvl="1" w:tplc="9B92AEAE">
      <w:start w:val="1"/>
      <w:numFmt w:val="decimal"/>
      <w:lvlText w:val="%2."/>
      <w:lvlJc w:val="left"/>
      <w:pPr>
        <w:tabs>
          <w:tab w:val="num" w:pos="1127"/>
        </w:tabs>
        <w:ind w:left="1127" w:hanging="45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757"/>
        </w:tabs>
        <w:ind w:left="175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477"/>
        </w:tabs>
        <w:ind w:left="247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197"/>
        </w:tabs>
        <w:ind w:left="319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17"/>
        </w:tabs>
        <w:ind w:left="391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37"/>
        </w:tabs>
        <w:ind w:left="463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57"/>
        </w:tabs>
        <w:ind w:left="535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077"/>
        </w:tabs>
        <w:ind w:left="6077" w:hanging="180"/>
      </w:pPr>
    </w:lvl>
  </w:abstractNum>
  <w:num w:numId="1">
    <w:abstractNumId w:val="0"/>
  </w:num>
  <w:num w:numId="2">
    <w:abstractNumId w:val="2"/>
  </w:num>
  <w:num w:numId="3">
    <w:abstractNumId w:val="7"/>
  </w:num>
  <w:num w:numId="4">
    <w:abstractNumId w:val="13"/>
  </w:num>
  <w:num w:numId="5">
    <w:abstractNumId w:val="16"/>
  </w:num>
  <w:num w:numId="6">
    <w:abstractNumId w:val="25"/>
  </w:num>
  <w:num w:numId="7">
    <w:abstractNumId w:val="85"/>
  </w:num>
  <w:num w:numId="8">
    <w:abstractNumId w:val="86"/>
  </w:num>
  <w:num w:numId="9">
    <w:abstractNumId w:val="87"/>
  </w:num>
  <w:num w:numId="10">
    <w:abstractNumId w:val="88"/>
  </w:num>
  <w:num w:numId="11">
    <w:abstractNumId w:val="89"/>
  </w:num>
  <w:num w:numId="12">
    <w:abstractNumId w:val="90"/>
  </w:num>
  <w:num w:numId="13">
    <w:abstractNumId w:val="91"/>
  </w:num>
  <w:num w:numId="14">
    <w:abstractNumId w:val="92"/>
  </w:num>
  <w:num w:numId="15">
    <w:abstractNumId w:val="93"/>
  </w:num>
  <w:num w:numId="16">
    <w:abstractNumId w:val="94"/>
  </w:num>
  <w:num w:numId="17">
    <w:abstractNumId w:val="95"/>
  </w:num>
  <w:num w:numId="18">
    <w:abstractNumId w:val="137"/>
  </w:num>
  <w:num w:numId="19">
    <w:abstractNumId w:val="201"/>
  </w:num>
  <w:num w:numId="20">
    <w:abstractNumId w:val="176"/>
  </w:num>
  <w:num w:numId="21">
    <w:abstractNumId w:val="119"/>
  </w:num>
  <w:num w:numId="22">
    <w:abstractNumId w:val="104"/>
  </w:num>
  <w:num w:numId="23">
    <w:abstractNumId w:val="141"/>
  </w:num>
  <w:num w:numId="24">
    <w:abstractNumId w:val="130"/>
  </w:num>
  <w:num w:numId="25">
    <w:abstractNumId w:val="113"/>
  </w:num>
  <w:num w:numId="26">
    <w:abstractNumId w:val="215"/>
  </w:num>
  <w:num w:numId="27">
    <w:abstractNumId w:val="205"/>
  </w:num>
  <w:num w:numId="28">
    <w:abstractNumId w:val="212"/>
  </w:num>
  <w:num w:numId="29">
    <w:abstractNumId w:val="196"/>
  </w:num>
  <w:num w:numId="30">
    <w:abstractNumId w:val="100"/>
  </w:num>
  <w:num w:numId="31">
    <w:abstractNumId w:val="182"/>
  </w:num>
  <w:num w:numId="32">
    <w:abstractNumId w:val="193"/>
  </w:num>
  <w:num w:numId="33">
    <w:abstractNumId w:val="197"/>
  </w:num>
  <w:num w:numId="34">
    <w:abstractNumId w:val="208"/>
  </w:num>
  <w:num w:numId="35">
    <w:abstractNumId w:val="174"/>
  </w:num>
  <w:num w:numId="36">
    <w:abstractNumId w:val="145"/>
  </w:num>
  <w:num w:numId="37">
    <w:abstractNumId w:val="214"/>
  </w:num>
  <w:num w:numId="38">
    <w:abstractNumId w:val="157"/>
  </w:num>
  <w:num w:numId="39">
    <w:abstractNumId w:val="148"/>
  </w:num>
  <w:num w:numId="40">
    <w:abstractNumId w:val="165"/>
  </w:num>
  <w:num w:numId="41">
    <w:abstractNumId w:val="133"/>
  </w:num>
  <w:num w:numId="42">
    <w:abstractNumId w:val="110"/>
  </w:num>
  <w:num w:numId="43">
    <w:abstractNumId w:val="218"/>
  </w:num>
  <w:num w:numId="44">
    <w:abstractNumId w:val="217"/>
  </w:num>
  <w:num w:numId="45">
    <w:abstractNumId w:val="152"/>
  </w:num>
  <w:num w:numId="46">
    <w:abstractNumId w:val="122"/>
  </w:num>
  <w:num w:numId="47">
    <w:abstractNumId w:val="172"/>
  </w:num>
  <w:num w:numId="48">
    <w:abstractNumId w:val="168"/>
  </w:num>
  <w:num w:numId="49">
    <w:abstractNumId w:val="213"/>
  </w:num>
  <w:num w:numId="50">
    <w:abstractNumId w:val="111"/>
  </w:num>
  <w:num w:numId="51">
    <w:abstractNumId w:val="1"/>
  </w:num>
  <w:num w:numId="52">
    <w:abstractNumId w:val="10"/>
  </w:num>
  <w:num w:numId="53">
    <w:abstractNumId w:val="11"/>
  </w:num>
  <w:num w:numId="54">
    <w:abstractNumId w:val="15"/>
  </w:num>
  <w:num w:numId="55">
    <w:abstractNumId w:val="26"/>
  </w:num>
  <w:num w:numId="56">
    <w:abstractNumId w:val="28"/>
  </w:num>
  <w:num w:numId="57">
    <w:abstractNumId w:val="32"/>
  </w:num>
  <w:num w:numId="58">
    <w:abstractNumId w:val="96"/>
  </w:num>
  <w:num w:numId="59">
    <w:abstractNumId w:val="99"/>
  </w:num>
  <w:num w:numId="60">
    <w:abstractNumId w:val="179"/>
  </w:num>
  <w:num w:numId="61">
    <w:abstractNumId w:val="169"/>
  </w:num>
  <w:num w:numId="62">
    <w:abstractNumId w:val="173"/>
  </w:num>
  <w:num w:numId="63">
    <w:abstractNumId w:val="154"/>
  </w:num>
  <w:num w:numId="64">
    <w:abstractNumId w:val="150"/>
  </w:num>
  <w:num w:numId="65">
    <w:abstractNumId w:val="207"/>
  </w:num>
  <w:num w:numId="66">
    <w:abstractNumId w:val="107"/>
  </w:num>
  <w:num w:numId="67">
    <w:abstractNumId w:val="106"/>
  </w:num>
  <w:num w:numId="68">
    <w:abstractNumId w:val="183"/>
  </w:num>
  <w:num w:numId="69">
    <w:abstractNumId w:val="185"/>
  </w:num>
  <w:num w:numId="70">
    <w:abstractNumId w:val="188"/>
  </w:num>
  <w:num w:numId="71">
    <w:abstractNumId w:val="155"/>
  </w:num>
  <w:num w:numId="72">
    <w:abstractNumId w:val="136"/>
  </w:num>
  <w:num w:numId="73">
    <w:abstractNumId w:val="166"/>
  </w:num>
  <w:num w:numId="74">
    <w:abstractNumId w:val="202"/>
  </w:num>
  <w:num w:numId="75">
    <w:abstractNumId w:val="178"/>
  </w:num>
  <w:num w:numId="76">
    <w:abstractNumId w:val="163"/>
  </w:num>
  <w:num w:numId="77">
    <w:abstractNumId w:val="103"/>
  </w:num>
  <w:num w:numId="78">
    <w:abstractNumId w:val="138"/>
  </w:num>
  <w:num w:numId="79">
    <w:abstractNumId w:val="199"/>
  </w:num>
  <w:num w:numId="80">
    <w:abstractNumId w:val="108"/>
  </w:num>
  <w:num w:numId="81">
    <w:abstractNumId w:val="129"/>
  </w:num>
  <w:num w:numId="82">
    <w:abstractNumId w:val="112"/>
  </w:num>
  <w:num w:numId="83">
    <w:abstractNumId w:val="128"/>
  </w:num>
  <w:num w:numId="84">
    <w:abstractNumId w:val="144"/>
  </w:num>
  <w:num w:numId="85">
    <w:abstractNumId w:val="175"/>
  </w:num>
  <w:num w:numId="86">
    <w:abstractNumId w:val="142"/>
  </w:num>
  <w:num w:numId="87">
    <w:abstractNumId w:val="160"/>
  </w:num>
  <w:num w:numId="88">
    <w:abstractNumId w:val="211"/>
  </w:num>
  <w:num w:numId="89">
    <w:abstractNumId w:val="151"/>
  </w:num>
  <w:num w:numId="90">
    <w:abstractNumId w:val="203"/>
  </w:num>
  <w:num w:numId="91">
    <w:abstractNumId w:val="117"/>
  </w:num>
  <w:num w:numId="92">
    <w:abstractNumId w:val="181"/>
  </w:num>
  <w:num w:numId="93">
    <w:abstractNumId w:val="114"/>
  </w:num>
  <w:num w:numId="94">
    <w:abstractNumId w:val="121"/>
  </w:num>
  <w:num w:numId="95">
    <w:abstractNumId w:val="184"/>
  </w:num>
  <w:num w:numId="96">
    <w:abstractNumId w:val="131"/>
  </w:num>
  <w:num w:numId="97">
    <w:abstractNumId w:val="158"/>
  </w:num>
  <w:num w:numId="98">
    <w:abstractNumId w:val="153"/>
  </w:num>
  <w:num w:numId="99">
    <w:abstractNumId w:val="177"/>
  </w:num>
  <w:num w:numId="100">
    <w:abstractNumId w:val="210"/>
  </w:num>
  <w:num w:numId="101">
    <w:abstractNumId w:val="216"/>
  </w:num>
  <w:num w:numId="102">
    <w:abstractNumId w:val="120"/>
  </w:num>
  <w:num w:numId="103">
    <w:abstractNumId w:val="200"/>
  </w:num>
  <w:num w:numId="104">
    <w:abstractNumId w:val="195"/>
  </w:num>
  <w:num w:numId="105">
    <w:abstractNumId w:val="135"/>
  </w:num>
  <w:num w:numId="106">
    <w:abstractNumId w:val="194"/>
  </w:num>
  <w:num w:numId="107">
    <w:abstractNumId w:val="115"/>
  </w:num>
  <w:num w:numId="108">
    <w:abstractNumId w:val="162"/>
  </w:num>
  <w:num w:numId="109">
    <w:abstractNumId w:val="126"/>
  </w:num>
  <w:num w:numId="110">
    <w:abstractNumId w:val="105"/>
  </w:num>
  <w:num w:numId="111">
    <w:abstractNumId w:val="167"/>
  </w:num>
  <w:num w:numId="112">
    <w:abstractNumId w:val="171"/>
  </w:num>
  <w:num w:numId="113">
    <w:abstractNumId w:val="147"/>
  </w:num>
  <w:num w:numId="114">
    <w:abstractNumId w:val="109"/>
  </w:num>
  <w:num w:numId="115">
    <w:abstractNumId w:val="170"/>
  </w:num>
  <w:num w:numId="116">
    <w:abstractNumId w:val="192"/>
  </w:num>
  <w:num w:numId="117">
    <w:abstractNumId w:val="164"/>
  </w:num>
  <w:num w:numId="118">
    <w:abstractNumId w:val="139"/>
  </w:num>
  <w:num w:numId="119">
    <w:abstractNumId w:val="206"/>
  </w:num>
  <w:num w:numId="120">
    <w:abstractNumId w:val="124"/>
  </w:num>
  <w:num w:numId="121">
    <w:abstractNumId w:val="180"/>
  </w:num>
  <w:num w:numId="122">
    <w:abstractNumId w:val="187"/>
  </w:num>
  <w:num w:numId="123">
    <w:abstractNumId w:val="186"/>
  </w:num>
  <w:num w:numId="124">
    <w:abstractNumId w:val="191"/>
  </w:num>
  <w:num w:numId="125">
    <w:abstractNumId w:val="190"/>
  </w:num>
  <w:num w:numId="126">
    <w:abstractNumId w:val="149"/>
  </w:num>
  <w:num w:numId="127">
    <w:abstractNumId w:val="146"/>
  </w:num>
  <w:num w:numId="128">
    <w:abstractNumId w:val="140"/>
  </w:num>
  <w:num w:numId="129">
    <w:abstractNumId w:val="198"/>
  </w:num>
  <w:num w:numId="130">
    <w:abstractNumId w:val="127"/>
  </w:num>
  <w:num w:numId="131">
    <w:abstractNumId w:val="209"/>
  </w:num>
  <w:num w:numId="132">
    <w:abstractNumId w:val="134"/>
  </w:num>
  <w:num w:numId="133">
    <w:abstractNumId w:val="189"/>
  </w:num>
  <w:num w:numId="134">
    <w:abstractNumId w:val="132"/>
  </w:num>
  <w:num w:numId="135">
    <w:abstractNumId w:val="143"/>
  </w:num>
  <w:num w:numId="136">
    <w:abstractNumId w:val="123"/>
  </w:num>
  <w:num w:numId="137">
    <w:abstractNumId w:val="118"/>
  </w:num>
  <w:num w:numId="138">
    <w:abstractNumId w:val="156"/>
  </w:num>
  <w:num w:numId="139">
    <w:abstractNumId w:val="101"/>
  </w:num>
  <w:num w:numId="140">
    <w:abstractNumId w:val="125"/>
  </w:num>
  <w:num w:numId="141">
    <w:abstractNumId w:val="161"/>
  </w:num>
  <w:num w:numId="142">
    <w:abstractNumId w:val="204"/>
  </w:num>
  <w:num w:numId="143">
    <w:abstractNumId w:val="159"/>
  </w:num>
  <w:num w:numId="144">
    <w:abstractNumId w:val="102"/>
  </w:num>
  <w:num w:numId="145">
    <w:abstractNumId w:val="116"/>
  </w:num>
  <w:numIdMacAtCleanup w:val="14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A66D8"/>
    <w:rsid w:val="0003317D"/>
    <w:rsid w:val="00046883"/>
    <w:rsid w:val="0008217C"/>
    <w:rsid w:val="00094F15"/>
    <w:rsid w:val="000D0978"/>
    <w:rsid w:val="000E747A"/>
    <w:rsid w:val="001115A0"/>
    <w:rsid w:val="0011589C"/>
    <w:rsid w:val="00124979"/>
    <w:rsid w:val="00153D41"/>
    <w:rsid w:val="00175F56"/>
    <w:rsid w:val="0017607A"/>
    <w:rsid w:val="00181D1F"/>
    <w:rsid w:val="001B25C0"/>
    <w:rsid w:val="001C1F7F"/>
    <w:rsid w:val="00232679"/>
    <w:rsid w:val="00232695"/>
    <w:rsid w:val="00236567"/>
    <w:rsid w:val="00245096"/>
    <w:rsid w:val="00256140"/>
    <w:rsid w:val="00267D8A"/>
    <w:rsid w:val="00282514"/>
    <w:rsid w:val="002912F6"/>
    <w:rsid w:val="002A66D8"/>
    <w:rsid w:val="002B1758"/>
    <w:rsid w:val="002D2A0F"/>
    <w:rsid w:val="002E1568"/>
    <w:rsid w:val="002F1CD4"/>
    <w:rsid w:val="002F52D8"/>
    <w:rsid w:val="00343298"/>
    <w:rsid w:val="003545F6"/>
    <w:rsid w:val="00367067"/>
    <w:rsid w:val="00385271"/>
    <w:rsid w:val="003A1105"/>
    <w:rsid w:val="003A37E6"/>
    <w:rsid w:val="003B062F"/>
    <w:rsid w:val="003C1041"/>
    <w:rsid w:val="003F09A4"/>
    <w:rsid w:val="004053D2"/>
    <w:rsid w:val="00440771"/>
    <w:rsid w:val="00440DA2"/>
    <w:rsid w:val="00460FE8"/>
    <w:rsid w:val="00484307"/>
    <w:rsid w:val="00486840"/>
    <w:rsid w:val="0049269B"/>
    <w:rsid w:val="004A0643"/>
    <w:rsid w:val="004B526C"/>
    <w:rsid w:val="00540DBD"/>
    <w:rsid w:val="0056011B"/>
    <w:rsid w:val="00574B8D"/>
    <w:rsid w:val="0059106A"/>
    <w:rsid w:val="005A0C70"/>
    <w:rsid w:val="005B55B3"/>
    <w:rsid w:val="005C1326"/>
    <w:rsid w:val="005D148F"/>
    <w:rsid w:val="005E607E"/>
    <w:rsid w:val="005F42BC"/>
    <w:rsid w:val="006344E1"/>
    <w:rsid w:val="006406FB"/>
    <w:rsid w:val="00695C22"/>
    <w:rsid w:val="0070260D"/>
    <w:rsid w:val="00736015"/>
    <w:rsid w:val="007645BF"/>
    <w:rsid w:val="007975D6"/>
    <w:rsid w:val="007A2450"/>
    <w:rsid w:val="007E4309"/>
    <w:rsid w:val="007E5606"/>
    <w:rsid w:val="00821A94"/>
    <w:rsid w:val="008255E7"/>
    <w:rsid w:val="00841E31"/>
    <w:rsid w:val="008D6589"/>
    <w:rsid w:val="0091378F"/>
    <w:rsid w:val="00941CC1"/>
    <w:rsid w:val="00947751"/>
    <w:rsid w:val="00960B6A"/>
    <w:rsid w:val="00971B8F"/>
    <w:rsid w:val="0098370D"/>
    <w:rsid w:val="009B2DDD"/>
    <w:rsid w:val="009B77F3"/>
    <w:rsid w:val="009D6AFE"/>
    <w:rsid w:val="009F0AB5"/>
    <w:rsid w:val="009F12C0"/>
    <w:rsid w:val="00A13498"/>
    <w:rsid w:val="00A530FD"/>
    <w:rsid w:val="00A636D6"/>
    <w:rsid w:val="00A84DC1"/>
    <w:rsid w:val="00A90147"/>
    <w:rsid w:val="00AF5E41"/>
    <w:rsid w:val="00B200DC"/>
    <w:rsid w:val="00B603A5"/>
    <w:rsid w:val="00BB173A"/>
    <w:rsid w:val="00BB5CF8"/>
    <w:rsid w:val="00BD3B37"/>
    <w:rsid w:val="00BD3F1F"/>
    <w:rsid w:val="00C13ADE"/>
    <w:rsid w:val="00C20E7F"/>
    <w:rsid w:val="00C2718F"/>
    <w:rsid w:val="00C80BAB"/>
    <w:rsid w:val="00C83CDB"/>
    <w:rsid w:val="00CA2331"/>
    <w:rsid w:val="00CB4ADA"/>
    <w:rsid w:val="00CD194F"/>
    <w:rsid w:val="00CF3E11"/>
    <w:rsid w:val="00D02D29"/>
    <w:rsid w:val="00D32981"/>
    <w:rsid w:val="00D3370D"/>
    <w:rsid w:val="00D5573E"/>
    <w:rsid w:val="00D66857"/>
    <w:rsid w:val="00D669F2"/>
    <w:rsid w:val="00D72A57"/>
    <w:rsid w:val="00D84DD7"/>
    <w:rsid w:val="00D914D7"/>
    <w:rsid w:val="00DB2EAF"/>
    <w:rsid w:val="00DB78D8"/>
    <w:rsid w:val="00DC027D"/>
    <w:rsid w:val="00DD6434"/>
    <w:rsid w:val="00DF6DBE"/>
    <w:rsid w:val="00E0359E"/>
    <w:rsid w:val="00E14FDD"/>
    <w:rsid w:val="00E35D5F"/>
    <w:rsid w:val="00E60CAA"/>
    <w:rsid w:val="00E649F2"/>
    <w:rsid w:val="00E71AB7"/>
    <w:rsid w:val="00E74B0C"/>
    <w:rsid w:val="00EC4CCB"/>
    <w:rsid w:val="00ED455D"/>
    <w:rsid w:val="00ED5047"/>
    <w:rsid w:val="00F05EE9"/>
    <w:rsid w:val="00F13966"/>
    <w:rsid w:val="00F24BD2"/>
    <w:rsid w:val="00F424F5"/>
    <w:rsid w:val="00F713C6"/>
    <w:rsid w:val="00F7231C"/>
    <w:rsid w:val="00F729A3"/>
    <w:rsid w:val="00F8122D"/>
    <w:rsid w:val="00F849D1"/>
    <w:rsid w:val="00FF0E18"/>
    <w:rsid w:val="00FF19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370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971B8F"/>
    <w:pPr>
      <w:keepNext/>
      <w:numPr>
        <w:numId w:val="1"/>
      </w:numPr>
      <w:jc w:val="center"/>
      <w:outlineLvl w:val="0"/>
    </w:pPr>
    <w:rPr>
      <w:sz w:val="32"/>
    </w:rPr>
  </w:style>
  <w:style w:type="paragraph" w:styleId="2">
    <w:name w:val="heading 2"/>
    <w:basedOn w:val="a"/>
    <w:next w:val="a"/>
    <w:link w:val="20"/>
    <w:qFormat/>
    <w:rsid w:val="00971B8F"/>
    <w:pPr>
      <w:keepNext/>
      <w:numPr>
        <w:ilvl w:val="1"/>
        <w:numId w:val="1"/>
      </w:numPr>
      <w:jc w:val="center"/>
      <w:outlineLvl w:val="1"/>
    </w:pPr>
    <w:rPr>
      <w:b/>
      <w:bCs/>
      <w:sz w:val="40"/>
    </w:rPr>
  </w:style>
  <w:style w:type="paragraph" w:styleId="3">
    <w:name w:val="heading 3"/>
    <w:basedOn w:val="a"/>
    <w:next w:val="a"/>
    <w:link w:val="30"/>
    <w:qFormat/>
    <w:rsid w:val="00971B8F"/>
    <w:pPr>
      <w:keepNext/>
      <w:numPr>
        <w:ilvl w:val="2"/>
        <w:numId w:val="1"/>
      </w:numPr>
      <w:jc w:val="center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link w:val="40"/>
    <w:qFormat/>
    <w:rsid w:val="00971B8F"/>
    <w:pPr>
      <w:keepNext/>
      <w:numPr>
        <w:ilvl w:val="3"/>
        <w:numId w:val="1"/>
      </w:numPr>
      <w:jc w:val="center"/>
      <w:outlineLvl w:val="3"/>
    </w:pPr>
    <w:rPr>
      <w:b/>
      <w:bCs/>
    </w:rPr>
  </w:style>
  <w:style w:type="paragraph" w:styleId="5">
    <w:name w:val="heading 5"/>
    <w:basedOn w:val="a"/>
    <w:next w:val="a"/>
    <w:link w:val="50"/>
    <w:qFormat/>
    <w:rsid w:val="00971B8F"/>
    <w:pPr>
      <w:keepNext/>
      <w:numPr>
        <w:ilvl w:val="4"/>
        <w:numId w:val="1"/>
      </w:numPr>
      <w:jc w:val="center"/>
      <w:outlineLvl w:val="4"/>
    </w:pPr>
    <w:rPr>
      <w:sz w:val="28"/>
      <w:szCs w:val="28"/>
    </w:rPr>
  </w:style>
  <w:style w:type="paragraph" w:styleId="8">
    <w:name w:val="heading 8"/>
    <w:basedOn w:val="a"/>
    <w:next w:val="a"/>
    <w:link w:val="80"/>
    <w:qFormat/>
    <w:rsid w:val="00971B8F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71B8F"/>
    <w:rPr>
      <w:rFonts w:ascii="Times New Roman" w:eastAsia="Times New Roman" w:hAnsi="Times New Roman" w:cs="Times New Roman"/>
      <w:sz w:val="32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971B8F"/>
    <w:rPr>
      <w:rFonts w:ascii="Times New Roman" w:eastAsia="Times New Roman" w:hAnsi="Times New Roman" w:cs="Times New Roman"/>
      <w:b/>
      <w:bCs/>
      <w:sz w:val="40"/>
      <w:szCs w:val="24"/>
      <w:lang w:eastAsia="ar-SA"/>
    </w:rPr>
  </w:style>
  <w:style w:type="character" w:customStyle="1" w:styleId="30">
    <w:name w:val="Заголовок 3 Знак"/>
    <w:basedOn w:val="a0"/>
    <w:link w:val="3"/>
    <w:rsid w:val="00971B8F"/>
    <w:rPr>
      <w:rFonts w:ascii="Times New Roman" w:eastAsia="Times New Roman" w:hAnsi="Times New Roman" w:cs="Times New Roman"/>
      <w:b/>
      <w:sz w:val="28"/>
      <w:szCs w:val="28"/>
      <w:lang w:eastAsia="ar-SA"/>
    </w:rPr>
  </w:style>
  <w:style w:type="character" w:customStyle="1" w:styleId="40">
    <w:name w:val="Заголовок 4 Знак"/>
    <w:basedOn w:val="a0"/>
    <w:link w:val="4"/>
    <w:rsid w:val="00971B8F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rsid w:val="00971B8F"/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customStyle="1" w:styleId="80">
    <w:name w:val="Заголовок 8 Знак"/>
    <w:basedOn w:val="a0"/>
    <w:link w:val="8"/>
    <w:rsid w:val="00971B8F"/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character" w:customStyle="1" w:styleId="WW8Num16z1">
    <w:name w:val="WW8Num16z1"/>
    <w:rsid w:val="00971B8F"/>
    <w:rPr>
      <w:rFonts w:ascii="Times New Roman" w:hAnsi="Times New Roman" w:cs="Times New Roman"/>
    </w:rPr>
  </w:style>
  <w:style w:type="character" w:customStyle="1" w:styleId="Absatz-Standardschriftart">
    <w:name w:val="Absatz-Standardschriftart"/>
    <w:rsid w:val="00971B8F"/>
  </w:style>
  <w:style w:type="character" w:customStyle="1" w:styleId="WW8Num17z1">
    <w:name w:val="WW8Num17z1"/>
    <w:rsid w:val="00971B8F"/>
    <w:rPr>
      <w:rFonts w:ascii="Times New Roman" w:hAnsi="Times New Roman" w:cs="Times New Roman"/>
    </w:rPr>
  </w:style>
  <w:style w:type="character" w:customStyle="1" w:styleId="WW-Absatz-Standardschriftart">
    <w:name w:val="WW-Absatz-Standardschriftart"/>
    <w:rsid w:val="00971B8F"/>
  </w:style>
  <w:style w:type="character" w:customStyle="1" w:styleId="WW-Absatz-Standardschriftart1">
    <w:name w:val="WW-Absatz-Standardschriftart1"/>
    <w:rsid w:val="00971B8F"/>
  </w:style>
  <w:style w:type="character" w:customStyle="1" w:styleId="WW-Absatz-Standardschriftart11">
    <w:name w:val="WW-Absatz-Standardschriftart11"/>
    <w:rsid w:val="00971B8F"/>
  </w:style>
  <w:style w:type="character" w:customStyle="1" w:styleId="WW-Absatz-Standardschriftart111">
    <w:name w:val="WW-Absatz-Standardschriftart111"/>
    <w:rsid w:val="00971B8F"/>
  </w:style>
  <w:style w:type="character" w:customStyle="1" w:styleId="WW-Absatz-Standardschriftart1111">
    <w:name w:val="WW-Absatz-Standardschriftart1111"/>
    <w:rsid w:val="00971B8F"/>
  </w:style>
  <w:style w:type="character" w:customStyle="1" w:styleId="WW-Absatz-Standardschriftart11111">
    <w:name w:val="WW-Absatz-Standardschriftart11111"/>
    <w:rsid w:val="00971B8F"/>
  </w:style>
  <w:style w:type="character" w:customStyle="1" w:styleId="WW-Absatz-Standardschriftart111111">
    <w:name w:val="WW-Absatz-Standardschriftart111111"/>
    <w:rsid w:val="00971B8F"/>
  </w:style>
  <w:style w:type="character" w:customStyle="1" w:styleId="WW-Absatz-Standardschriftart1111111">
    <w:name w:val="WW-Absatz-Standardschriftart1111111"/>
    <w:rsid w:val="00971B8F"/>
  </w:style>
  <w:style w:type="character" w:customStyle="1" w:styleId="WW-Absatz-Standardschriftart11111111">
    <w:name w:val="WW-Absatz-Standardschriftart11111111"/>
    <w:rsid w:val="00971B8F"/>
  </w:style>
  <w:style w:type="character" w:customStyle="1" w:styleId="WW8Num16z0">
    <w:name w:val="WW8Num16z0"/>
    <w:rsid w:val="00971B8F"/>
    <w:rPr>
      <w:rFonts w:ascii="Times New Roman" w:eastAsia="Times New Roman" w:hAnsi="Times New Roman" w:cs="Times New Roman"/>
      <w:sz w:val="28"/>
      <w:szCs w:val="34"/>
    </w:rPr>
  </w:style>
  <w:style w:type="character" w:customStyle="1" w:styleId="WW8Num19z1">
    <w:name w:val="WW8Num19z1"/>
    <w:rsid w:val="00971B8F"/>
    <w:rPr>
      <w:rFonts w:ascii="Times New Roman" w:hAnsi="Times New Roman" w:cs="Times New Roman"/>
    </w:rPr>
  </w:style>
  <w:style w:type="character" w:customStyle="1" w:styleId="WW-Absatz-Standardschriftart111111111">
    <w:name w:val="WW-Absatz-Standardschriftart111111111"/>
    <w:rsid w:val="00971B8F"/>
  </w:style>
  <w:style w:type="character" w:customStyle="1" w:styleId="WW-Absatz-Standardschriftart1111111111">
    <w:name w:val="WW-Absatz-Standardschriftart1111111111"/>
    <w:rsid w:val="00971B8F"/>
  </w:style>
  <w:style w:type="character" w:customStyle="1" w:styleId="WW-Absatz-Standardschriftart11111111111">
    <w:name w:val="WW-Absatz-Standardschriftart11111111111"/>
    <w:rsid w:val="00971B8F"/>
  </w:style>
  <w:style w:type="character" w:customStyle="1" w:styleId="WW-Absatz-Standardschriftart111111111111">
    <w:name w:val="WW-Absatz-Standardschriftart111111111111"/>
    <w:rsid w:val="00971B8F"/>
  </w:style>
  <w:style w:type="character" w:customStyle="1" w:styleId="WW-Absatz-Standardschriftart1111111111111">
    <w:name w:val="WW-Absatz-Standardschriftart1111111111111"/>
    <w:rsid w:val="00971B8F"/>
  </w:style>
  <w:style w:type="character" w:customStyle="1" w:styleId="WW8Num63z0">
    <w:name w:val="WW8Num63z0"/>
    <w:rsid w:val="00971B8F"/>
    <w:rPr>
      <w:rFonts w:ascii="Times New Roman" w:eastAsia="Times New Roman" w:hAnsi="Times New Roman" w:cs="Times New Roman"/>
    </w:rPr>
  </w:style>
  <w:style w:type="character" w:customStyle="1" w:styleId="WW8Num75z1">
    <w:name w:val="WW8Num75z1"/>
    <w:rsid w:val="00971B8F"/>
    <w:rPr>
      <w:rFonts w:ascii="Times New Roman" w:hAnsi="Times New Roman" w:cs="Times New Roman"/>
    </w:rPr>
  </w:style>
  <w:style w:type="character" w:customStyle="1" w:styleId="WW-Absatz-Standardschriftart11111111111111">
    <w:name w:val="WW-Absatz-Standardschriftart11111111111111"/>
    <w:rsid w:val="00971B8F"/>
  </w:style>
  <w:style w:type="character" w:customStyle="1" w:styleId="WW8Num47z0">
    <w:name w:val="WW8Num47z0"/>
    <w:rsid w:val="00971B8F"/>
    <w:rPr>
      <w:b w:val="0"/>
    </w:rPr>
  </w:style>
  <w:style w:type="character" w:customStyle="1" w:styleId="WW8Num76z0">
    <w:name w:val="WW8Num76z0"/>
    <w:rsid w:val="00971B8F"/>
    <w:rPr>
      <w:rFonts w:ascii="Times New Roman" w:eastAsia="Times New Roman" w:hAnsi="Times New Roman" w:cs="Times New Roman"/>
    </w:rPr>
  </w:style>
  <w:style w:type="character" w:customStyle="1" w:styleId="WW8Num88z1">
    <w:name w:val="WW8Num88z1"/>
    <w:rsid w:val="00971B8F"/>
    <w:rPr>
      <w:rFonts w:ascii="Times New Roman" w:eastAsia="Times New Roman" w:hAnsi="Times New Roman" w:cs="Times New Roman"/>
    </w:rPr>
  </w:style>
  <w:style w:type="character" w:customStyle="1" w:styleId="WW8NumSt79z0">
    <w:name w:val="WW8NumSt79z0"/>
    <w:rsid w:val="00971B8F"/>
    <w:rPr>
      <w:rFonts w:ascii="Times New Roman" w:hAnsi="Times New Roman"/>
    </w:rPr>
  </w:style>
  <w:style w:type="character" w:customStyle="1" w:styleId="11">
    <w:name w:val="Основной шрифт абзаца1"/>
    <w:rsid w:val="00971B8F"/>
  </w:style>
  <w:style w:type="character" w:customStyle="1" w:styleId="12">
    <w:name w:val="Знак примечания1"/>
    <w:rsid w:val="00971B8F"/>
    <w:rPr>
      <w:sz w:val="16"/>
      <w:szCs w:val="16"/>
    </w:rPr>
  </w:style>
  <w:style w:type="character" w:customStyle="1" w:styleId="21">
    <w:name w:val="Знак Знак2"/>
    <w:rsid w:val="00971B8F"/>
    <w:rPr>
      <w:sz w:val="28"/>
      <w:szCs w:val="24"/>
    </w:rPr>
  </w:style>
  <w:style w:type="character" w:customStyle="1" w:styleId="a3">
    <w:name w:val="Знак Знак"/>
    <w:rsid w:val="00971B8F"/>
    <w:rPr>
      <w:sz w:val="24"/>
      <w:szCs w:val="24"/>
    </w:rPr>
  </w:style>
  <w:style w:type="character" w:customStyle="1" w:styleId="13">
    <w:name w:val="Знак Знак1"/>
    <w:basedOn w:val="11"/>
    <w:rsid w:val="00971B8F"/>
  </w:style>
  <w:style w:type="character" w:customStyle="1" w:styleId="a4">
    <w:name w:val="Символ нумерации"/>
    <w:rsid w:val="00971B8F"/>
  </w:style>
  <w:style w:type="paragraph" w:customStyle="1" w:styleId="a5">
    <w:name w:val="Заголовок"/>
    <w:basedOn w:val="a"/>
    <w:next w:val="a6"/>
    <w:rsid w:val="00971B8F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6">
    <w:name w:val="Body Text"/>
    <w:basedOn w:val="a"/>
    <w:link w:val="a7"/>
    <w:rsid w:val="00971B8F"/>
    <w:pPr>
      <w:jc w:val="center"/>
    </w:pPr>
    <w:rPr>
      <w:sz w:val="28"/>
    </w:rPr>
  </w:style>
  <w:style w:type="character" w:customStyle="1" w:styleId="a7">
    <w:name w:val="Основной текст Знак"/>
    <w:basedOn w:val="a0"/>
    <w:link w:val="a6"/>
    <w:rsid w:val="00971B8F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a8">
    <w:name w:val="List"/>
    <w:basedOn w:val="a6"/>
    <w:rsid w:val="00971B8F"/>
    <w:rPr>
      <w:rFonts w:ascii="Arial" w:hAnsi="Arial" w:cs="Mangal"/>
    </w:rPr>
  </w:style>
  <w:style w:type="paragraph" w:customStyle="1" w:styleId="14">
    <w:name w:val="Название1"/>
    <w:basedOn w:val="a"/>
    <w:rsid w:val="00971B8F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15">
    <w:name w:val="Указатель1"/>
    <w:basedOn w:val="a"/>
    <w:rsid w:val="00971B8F"/>
    <w:pPr>
      <w:suppressLineNumbers/>
    </w:pPr>
    <w:rPr>
      <w:rFonts w:ascii="Arial" w:hAnsi="Arial" w:cs="Mangal"/>
    </w:rPr>
  </w:style>
  <w:style w:type="paragraph" w:customStyle="1" w:styleId="210">
    <w:name w:val="Основной текст 21"/>
    <w:basedOn w:val="a"/>
    <w:rsid w:val="00971B8F"/>
    <w:pPr>
      <w:jc w:val="both"/>
    </w:pPr>
    <w:rPr>
      <w:sz w:val="28"/>
      <w:szCs w:val="28"/>
    </w:rPr>
  </w:style>
  <w:style w:type="paragraph" w:customStyle="1" w:styleId="16">
    <w:name w:val="Обычный1"/>
    <w:rsid w:val="00971B8F"/>
    <w:pPr>
      <w:widowControl w:val="0"/>
      <w:suppressAutoHyphens/>
      <w:spacing w:after="0" w:line="420" w:lineRule="auto"/>
      <w:ind w:firstLine="420"/>
      <w:jc w:val="both"/>
    </w:pPr>
    <w:rPr>
      <w:rFonts w:ascii="Times New Roman" w:eastAsia="Arial" w:hAnsi="Times New Roman" w:cs="Times New Roman"/>
      <w:sz w:val="28"/>
      <w:szCs w:val="20"/>
      <w:lang w:eastAsia="ar-SA"/>
    </w:rPr>
  </w:style>
  <w:style w:type="paragraph" w:styleId="a9">
    <w:name w:val="Title"/>
    <w:basedOn w:val="a"/>
    <w:next w:val="aa"/>
    <w:link w:val="ab"/>
    <w:qFormat/>
    <w:rsid w:val="00971B8F"/>
    <w:pPr>
      <w:jc w:val="center"/>
    </w:pPr>
    <w:rPr>
      <w:b/>
      <w:bCs/>
      <w:sz w:val="28"/>
    </w:rPr>
  </w:style>
  <w:style w:type="character" w:customStyle="1" w:styleId="ab">
    <w:name w:val="Название Знак"/>
    <w:basedOn w:val="a0"/>
    <w:link w:val="a9"/>
    <w:rsid w:val="00971B8F"/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paragraph" w:styleId="aa">
    <w:name w:val="Subtitle"/>
    <w:basedOn w:val="a5"/>
    <w:next w:val="a6"/>
    <w:link w:val="ac"/>
    <w:qFormat/>
    <w:rsid w:val="00971B8F"/>
    <w:pPr>
      <w:jc w:val="center"/>
    </w:pPr>
    <w:rPr>
      <w:i/>
      <w:iCs/>
    </w:rPr>
  </w:style>
  <w:style w:type="character" w:customStyle="1" w:styleId="ac">
    <w:name w:val="Подзаголовок Знак"/>
    <w:basedOn w:val="a0"/>
    <w:link w:val="aa"/>
    <w:rsid w:val="00971B8F"/>
    <w:rPr>
      <w:rFonts w:ascii="Arial" w:eastAsia="Lucida Sans Unicode" w:hAnsi="Arial" w:cs="Mangal"/>
      <w:i/>
      <w:iCs/>
      <w:sz w:val="28"/>
      <w:szCs w:val="28"/>
      <w:lang w:eastAsia="ar-SA"/>
    </w:rPr>
  </w:style>
  <w:style w:type="paragraph" w:styleId="ad">
    <w:name w:val="Body Text Indent"/>
    <w:basedOn w:val="a"/>
    <w:link w:val="ae"/>
    <w:rsid w:val="00971B8F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rsid w:val="00971B8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11">
    <w:name w:val="Основной текст с отступом 21"/>
    <w:basedOn w:val="a"/>
    <w:rsid w:val="00971B8F"/>
    <w:pPr>
      <w:spacing w:after="120" w:line="480" w:lineRule="auto"/>
      <w:ind w:left="283"/>
    </w:pPr>
  </w:style>
  <w:style w:type="paragraph" w:customStyle="1" w:styleId="31">
    <w:name w:val="Основной текст с отступом 31"/>
    <w:basedOn w:val="a"/>
    <w:rsid w:val="00971B8F"/>
    <w:pPr>
      <w:spacing w:after="120"/>
      <w:ind w:left="283"/>
    </w:pPr>
    <w:rPr>
      <w:sz w:val="16"/>
      <w:szCs w:val="16"/>
    </w:rPr>
  </w:style>
  <w:style w:type="paragraph" w:styleId="af">
    <w:name w:val="footer"/>
    <w:basedOn w:val="a"/>
    <w:link w:val="af0"/>
    <w:uiPriority w:val="99"/>
    <w:rsid w:val="00971B8F"/>
    <w:pPr>
      <w:widowControl w:val="0"/>
      <w:tabs>
        <w:tab w:val="center" w:pos="4677"/>
        <w:tab w:val="right" w:pos="9355"/>
      </w:tabs>
      <w:autoSpaceDE w:val="0"/>
      <w:ind w:firstLine="280"/>
      <w:jc w:val="both"/>
    </w:pPr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  <w:rsid w:val="00971B8F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17">
    <w:name w:val="Текст примечания1"/>
    <w:basedOn w:val="a"/>
    <w:rsid w:val="00971B8F"/>
    <w:rPr>
      <w:sz w:val="20"/>
      <w:szCs w:val="20"/>
    </w:rPr>
  </w:style>
  <w:style w:type="paragraph" w:styleId="af1">
    <w:name w:val="Balloon Text"/>
    <w:basedOn w:val="a"/>
    <w:link w:val="af2"/>
    <w:rsid w:val="00971B8F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rsid w:val="00971B8F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310">
    <w:name w:val="Основной текст 31"/>
    <w:basedOn w:val="a"/>
    <w:rsid w:val="00971B8F"/>
    <w:pPr>
      <w:spacing w:after="120"/>
    </w:pPr>
    <w:rPr>
      <w:sz w:val="16"/>
      <w:szCs w:val="16"/>
    </w:rPr>
  </w:style>
  <w:style w:type="paragraph" w:styleId="af3">
    <w:name w:val="header"/>
    <w:basedOn w:val="a"/>
    <w:link w:val="af4"/>
    <w:rsid w:val="00971B8F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rsid w:val="00971B8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f5">
    <w:name w:val="Содержимое таблицы"/>
    <w:basedOn w:val="a"/>
    <w:rsid w:val="00971B8F"/>
    <w:pPr>
      <w:suppressLineNumbers/>
    </w:pPr>
  </w:style>
  <w:style w:type="paragraph" w:customStyle="1" w:styleId="af6">
    <w:name w:val="Заголовок таблицы"/>
    <w:basedOn w:val="af5"/>
    <w:rsid w:val="00971B8F"/>
    <w:pPr>
      <w:jc w:val="center"/>
    </w:pPr>
    <w:rPr>
      <w:b/>
      <w:bCs/>
    </w:rPr>
  </w:style>
  <w:style w:type="table" w:styleId="af7">
    <w:name w:val="Table Grid"/>
    <w:basedOn w:val="a1"/>
    <w:uiPriority w:val="59"/>
    <w:rsid w:val="00971B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8">
    <w:name w:val="No Spacing"/>
    <w:uiPriority w:val="1"/>
    <w:qFormat/>
    <w:rsid w:val="00971B8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FR4">
    <w:name w:val="FR4"/>
    <w:rsid w:val="00971B8F"/>
    <w:pPr>
      <w:widowControl w:val="0"/>
      <w:spacing w:before="180" w:after="0" w:line="240" w:lineRule="auto"/>
      <w:ind w:left="320" w:hanging="340"/>
    </w:pPr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f9">
    <w:name w:val="List Paragraph"/>
    <w:basedOn w:val="a"/>
    <w:uiPriority w:val="34"/>
    <w:qFormat/>
    <w:rsid w:val="00971B8F"/>
    <w:pPr>
      <w:suppressAutoHyphens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ru-RU"/>
    </w:rPr>
  </w:style>
  <w:style w:type="paragraph" w:styleId="22">
    <w:name w:val="Body Text Indent 2"/>
    <w:basedOn w:val="a"/>
    <w:link w:val="23"/>
    <w:uiPriority w:val="99"/>
    <w:semiHidden/>
    <w:unhideWhenUsed/>
    <w:rsid w:val="00971B8F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971B8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32">
    <w:name w:val="Body Text Indent 3"/>
    <w:basedOn w:val="a"/>
    <w:link w:val="33"/>
    <w:uiPriority w:val="99"/>
    <w:semiHidden/>
    <w:unhideWhenUsed/>
    <w:rsid w:val="00971B8F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link w:val="32"/>
    <w:uiPriority w:val="99"/>
    <w:semiHidden/>
    <w:rsid w:val="00971B8F"/>
    <w:rPr>
      <w:rFonts w:ascii="Times New Roman" w:eastAsia="Times New Roman" w:hAnsi="Times New Roman" w:cs="Times New Roman"/>
      <w:sz w:val="16"/>
      <w:szCs w:val="16"/>
      <w:lang w:eastAsia="ar-SA"/>
    </w:rPr>
  </w:style>
  <w:style w:type="table" w:customStyle="1" w:styleId="18">
    <w:name w:val="Сетка таблицы1"/>
    <w:basedOn w:val="a1"/>
    <w:next w:val="af7"/>
    <w:uiPriority w:val="59"/>
    <w:rsid w:val="003A37E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9">
    <w:name w:val="Нет списка1"/>
    <w:next w:val="a2"/>
    <w:uiPriority w:val="99"/>
    <w:semiHidden/>
    <w:unhideWhenUsed/>
    <w:rsid w:val="00C13ADE"/>
  </w:style>
  <w:style w:type="character" w:customStyle="1" w:styleId="WW8Num18z1">
    <w:name w:val="WW8Num18z1"/>
    <w:rsid w:val="00C13ADE"/>
    <w:rPr>
      <w:rFonts w:ascii="Times New Roman" w:hAnsi="Times New Roman" w:cs="Times New Roman"/>
    </w:rPr>
  </w:style>
  <w:style w:type="character" w:customStyle="1" w:styleId="24">
    <w:name w:val="Основной шрифт абзаца2"/>
    <w:rsid w:val="00C13ADE"/>
  </w:style>
  <w:style w:type="character" w:customStyle="1" w:styleId="25">
    <w:name w:val="Знак Знак2"/>
    <w:rsid w:val="00C13ADE"/>
    <w:rPr>
      <w:sz w:val="28"/>
      <w:szCs w:val="24"/>
    </w:rPr>
  </w:style>
  <w:style w:type="character" w:customStyle="1" w:styleId="afa">
    <w:name w:val="Знак Знак"/>
    <w:rsid w:val="00C13ADE"/>
    <w:rPr>
      <w:sz w:val="24"/>
      <w:szCs w:val="24"/>
    </w:rPr>
  </w:style>
  <w:style w:type="character" w:customStyle="1" w:styleId="1a">
    <w:name w:val="Знак Знак1"/>
    <w:basedOn w:val="11"/>
    <w:rsid w:val="00C13ADE"/>
  </w:style>
  <w:style w:type="paragraph" w:customStyle="1" w:styleId="26">
    <w:name w:val="Название2"/>
    <w:basedOn w:val="a"/>
    <w:rsid w:val="00C13ADE"/>
    <w:pPr>
      <w:suppressLineNumbers/>
      <w:spacing w:before="120" w:after="120"/>
    </w:pPr>
    <w:rPr>
      <w:rFonts w:cs="Mangal"/>
      <w:i/>
      <w:iCs/>
    </w:rPr>
  </w:style>
  <w:style w:type="paragraph" w:customStyle="1" w:styleId="27">
    <w:name w:val="Указатель2"/>
    <w:basedOn w:val="a"/>
    <w:rsid w:val="00C13ADE"/>
    <w:pPr>
      <w:suppressLineNumbers/>
    </w:pPr>
    <w:rPr>
      <w:rFonts w:cs="Mangal"/>
    </w:rPr>
  </w:style>
  <w:style w:type="paragraph" w:customStyle="1" w:styleId="28">
    <w:name w:val="Обычный2"/>
    <w:rsid w:val="00C13ADE"/>
    <w:pPr>
      <w:widowControl w:val="0"/>
      <w:suppressAutoHyphens/>
      <w:spacing w:after="0" w:line="420" w:lineRule="auto"/>
      <w:ind w:firstLine="420"/>
      <w:jc w:val="both"/>
    </w:pPr>
    <w:rPr>
      <w:rFonts w:ascii="Times New Roman" w:eastAsia="Arial" w:hAnsi="Times New Roman" w:cs="Times New Roman"/>
      <w:sz w:val="28"/>
      <w:szCs w:val="20"/>
      <w:lang w:eastAsia="ar-SA"/>
    </w:rPr>
  </w:style>
  <w:style w:type="paragraph" w:styleId="afb">
    <w:name w:val="Normal (Web)"/>
    <w:basedOn w:val="a"/>
    <w:uiPriority w:val="99"/>
    <w:unhideWhenUsed/>
    <w:rsid w:val="00C13ADE"/>
    <w:pPr>
      <w:suppressAutoHyphens w:val="0"/>
      <w:spacing w:before="100" w:beforeAutospacing="1" w:after="119"/>
    </w:pPr>
    <w:rPr>
      <w:lang w:eastAsia="ru-RU"/>
    </w:rPr>
  </w:style>
  <w:style w:type="table" w:customStyle="1" w:styleId="29">
    <w:name w:val="Сетка таблицы2"/>
    <w:basedOn w:val="a1"/>
    <w:next w:val="af7"/>
    <w:uiPriority w:val="59"/>
    <w:rsid w:val="00C13A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1B8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971B8F"/>
    <w:pPr>
      <w:keepNext/>
      <w:numPr>
        <w:numId w:val="1"/>
      </w:numPr>
      <w:jc w:val="center"/>
      <w:outlineLvl w:val="0"/>
    </w:pPr>
    <w:rPr>
      <w:sz w:val="32"/>
    </w:rPr>
  </w:style>
  <w:style w:type="paragraph" w:styleId="2">
    <w:name w:val="heading 2"/>
    <w:basedOn w:val="a"/>
    <w:next w:val="a"/>
    <w:link w:val="20"/>
    <w:qFormat/>
    <w:rsid w:val="00971B8F"/>
    <w:pPr>
      <w:keepNext/>
      <w:numPr>
        <w:ilvl w:val="1"/>
        <w:numId w:val="1"/>
      </w:numPr>
      <w:jc w:val="center"/>
      <w:outlineLvl w:val="1"/>
    </w:pPr>
    <w:rPr>
      <w:b/>
      <w:bCs/>
      <w:sz w:val="40"/>
    </w:rPr>
  </w:style>
  <w:style w:type="paragraph" w:styleId="3">
    <w:name w:val="heading 3"/>
    <w:basedOn w:val="a"/>
    <w:next w:val="a"/>
    <w:link w:val="30"/>
    <w:qFormat/>
    <w:rsid w:val="00971B8F"/>
    <w:pPr>
      <w:keepNext/>
      <w:numPr>
        <w:ilvl w:val="2"/>
        <w:numId w:val="1"/>
      </w:numPr>
      <w:jc w:val="center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link w:val="40"/>
    <w:qFormat/>
    <w:rsid w:val="00971B8F"/>
    <w:pPr>
      <w:keepNext/>
      <w:numPr>
        <w:ilvl w:val="3"/>
        <w:numId w:val="1"/>
      </w:numPr>
      <w:jc w:val="center"/>
      <w:outlineLvl w:val="3"/>
    </w:pPr>
    <w:rPr>
      <w:b/>
      <w:bCs/>
    </w:rPr>
  </w:style>
  <w:style w:type="paragraph" w:styleId="5">
    <w:name w:val="heading 5"/>
    <w:basedOn w:val="a"/>
    <w:next w:val="a"/>
    <w:link w:val="50"/>
    <w:qFormat/>
    <w:rsid w:val="00971B8F"/>
    <w:pPr>
      <w:keepNext/>
      <w:numPr>
        <w:ilvl w:val="4"/>
        <w:numId w:val="1"/>
      </w:numPr>
      <w:jc w:val="center"/>
      <w:outlineLvl w:val="4"/>
    </w:pPr>
    <w:rPr>
      <w:sz w:val="28"/>
      <w:szCs w:val="28"/>
    </w:rPr>
  </w:style>
  <w:style w:type="paragraph" w:styleId="8">
    <w:name w:val="heading 8"/>
    <w:basedOn w:val="a"/>
    <w:next w:val="a"/>
    <w:link w:val="80"/>
    <w:qFormat/>
    <w:rsid w:val="00971B8F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71B8F"/>
    <w:rPr>
      <w:rFonts w:ascii="Times New Roman" w:eastAsia="Times New Roman" w:hAnsi="Times New Roman" w:cs="Times New Roman"/>
      <w:sz w:val="32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971B8F"/>
    <w:rPr>
      <w:rFonts w:ascii="Times New Roman" w:eastAsia="Times New Roman" w:hAnsi="Times New Roman" w:cs="Times New Roman"/>
      <w:b/>
      <w:bCs/>
      <w:sz w:val="40"/>
      <w:szCs w:val="24"/>
      <w:lang w:eastAsia="ar-SA"/>
    </w:rPr>
  </w:style>
  <w:style w:type="character" w:customStyle="1" w:styleId="30">
    <w:name w:val="Заголовок 3 Знак"/>
    <w:basedOn w:val="a0"/>
    <w:link w:val="3"/>
    <w:rsid w:val="00971B8F"/>
    <w:rPr>
      <w:rFonts w:ascii="Times New Roman" w:eastAsia="Times New Roman" w:hAnsi="Times New Roman" w:cs="Times New Roman"/>
      <w:b/>
      <w:sz w:val="28"/>
      <w:szCs w:val="28"/>
      <w:lang w:eastAsia="ar-SA"/>
    </w:rPr>
  </w:style>
  <w:style w:type="character" w:customStyle="1" w:styleId="40">
    <w:name w:val="Заголовок 4 Знак"/>
    <w:basedOn w:val="a0"/>
    <w:link w:val="4"/>
    <w:rsid w:val="00971B8F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rsid w:val="00971B8F"/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customStyle="1" w:styleId="80">
    <w:name w:val="Заголовок 8 Знак"/>
    <w:basedOn w:val="a0"/>
    <w:link w:val="8"/>
    <w:rsid w:val="00971B8F"/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character" w:customStyle="1" w:styleId="WW8Num16z1">
    <w:name w:val="WW8Num16z1"/>
    <w:rsid w:val="00971B8F"/>
    <w:rPr>
      <w:rFonts w:ascii="Times New Roman" w:hAnsi="Times New Roman" w:cs="Times New Roman"/>
    </w:rPr>
  </w:style>
  <w:style w:type="character" w:customStyle="1" w:styleId="Absatz-Standardschriftart">
    <w:name w:val="Absatz-Standardschriftart"/>
    <w:rsid w:val="00971B8F"/>
  </w:style>
  <w:style w:type="character" w:customStyle="1" w:styleId="WW8Num17z1">
    <w:name w:val="WW8Num17z1"/>
    <w:rsid w:val="00971B8F"/>
    <w:rPr>
      <w:rFonts w:ascii="Times New Roman" w:hAnsi="Times New Roman" w:cs="Times New Roman"/>
    </w:rPr>
  </w:style>
  <w:style w:type="character" w:customStyle="1" w:styleId="WW-Absatz-Standardschriftart">
    <w:name w:val="WW-Absatz-Standardschriftart"/>
    <w:rsid w:val="00971B8F"/>
  </w:style>
  <w:style w:type="character" w:customStyle="1" w:styleId="WW-Absatz-Standardschriftart1">
    <w:name w:val="WW-Absatz-Standardschriftart1"/>
    <w:rsid w:val="00971B8F"/>
  </w:style>
  <w:style w:type="character" w:customStyle="1" w:styleId="WW-Absatz-Standardschriftart11">
    <w:name w:val="WW-Absatz-Standardschriftart11"/>
    <w:rsid w:val="00971B8F"/>
  </w:style>
  <w:style w:type="character" w:customStyle="1" w:styleId="WW-Absatz-Standardschriftart111">
    <w:name w:val="WW-Absatz-Standardschriftart111"/>
    <w:rsid w:val="00971B8F"/>
  </w:style>
  <w:style w:type="character" w:customStyle="1" w:styleId="WW-Absatz-Standardschriftart1111">
    <w:name w:val="WW-Absatz-Standardschriftart1111"/>
    <w:rsid w:val="00971B8F"/>
  </w:style>
  <w:style w:type="character" w:customStyle="1" w:styleId="WW-Absatz-Standardschriftart11111">
    <w:name w:val="WW-Absatz-Standardschriftart11111"/>
    <w:rsid w:val="00971B8F"/>
  </w:style>
  <w:style w:type="character" w:customStyle="1" w:styleId="WW-Absatz-Standardschriftart111111">
    <w:name w:val="WW-Absatz-Standardschriftart111111"/>
    <w:rsid w:val="00971B8F"/>
  </w:style>
  <w:style w:type="character" w:customStyle="1" w:styleId="WW-Absatz-Standardschriftart1111111">
    <w:name w:val="WW-Absatz-Standardschriftart1111111"/>
    <w:rsid w:val="00971B8F"/>
  </w:style>
  <w:style w:type="character" w:customStyle="1" w:styleId="WW-Absatz-Standardschriftart11111111">
    <w:name w:val="WW-Absatz-Standardschriftart11111111"/>
    <w:rsid w:val="00971B8F"/>
  </w:style>
  <w:style w:type="character" w:customStyle="1" w:styleId="WW8Num16z0">
    <w:name w:val="WW8Num16z0"/>
    <w:rsid w:val="00971B8F"/>
    <w:rPr>
      <w:rFonts w:ascii="Times New Roman" w:eastAsia="Times New Roman" w:hAnsi="Times New Roman" w:cs="Times New Roman"/>
      <w:sz w:val="28"/>
      <w:szCs w:val="34"/>
    </w:rPr>
  </w:style>
  <w:style w:type="character" w:customStyle="1" w:styleId="WW8Num19z1">
    <w:name w:val="WW8Num19z1"/>
    <w:rsid w:val="00971B8F"/>
    <w:rPr>
      <w:rFonts w:ascii="Times New Roman" w:hAnsi="Times New Roman" w:cs="Times New Roman"/>
    </w:rPr>
  </w:style>
  <w:style w:type="character" w:customStyle="1" w:styleId="WW-Absatz-Standardschriftart111111111">
    <w:name w:val="WW-Absatz-Standardschriftart111111111"/>
    <w:rsid w:val="00971B8F"/>
  </w:style>
  <w:style w:type="character" w:customStyle="1" w:styleId="WW-Absatz-Standardschriftart1111111111">
    <w:name w:val="WW-Absatz-Standardschriftart1111111111"/>
    <w:rsid w:val="00971B8F"/>
  </w:style>
  <w:style w:type="character" w:customStyle="1" w:styleId="WW-Absatz-Standardschriftart11111111111">
    <w:name w:val="WW-Absatz-Standardschriftart11111111111"/>
    <w:rsid w:val="00971B8F"/>
  </w:style>
  <w:style w:type="character" w:customStyle="1" w:styleId="WW-Absatz-Standardschriftart111111111111">
    <w:name w:val="WW-Absatz-Standardschriftart111111111111"/>
    <w:rsid w:val="00971B8F"/>
  </w:style>
  <w:style w:type="character" w:customStyle="1" w:styleId="WW-Absatz-Standardschriftart1111111111111">
    <w:name w:val="WW-Absatz-Standardschriftart1111111111111"/>
    <w:rsid w:val="00971B8F"/>
  </w:style>
  <w:style w:type="character" w:customStyle="1" w:styleId="WW8Num63z0">
    <w:name w:val="WW8Num63z0"/>
    <w:rsid w:val="00971B8F"/>
    <w:rPr>
      <w:rFonts w:ascii="Times New Roman" w:eastAsia="Times New Roman" w:hAnsi="Times New Roman" w:cs="Times New Roman"/>
    </w:rPr>
  </w:style>
  <w:style w:type="character" w:customStyle="1" w:styleId="WW8Num75z1">
    <w:name w:val="WW8Num75z1"/>
    <w:rsid w:val="00971B8F"/>
    <w:rPr>
      <w:rFonts w:ascii="Times New Roman" w:hAnsi="Times New Roman" w:cs="Times New Roman"/>
    </w:rPr>
  </w:style>
  <w:style w:type="character" w:customStyle="1" w:styleId="WW-Absatz-Standardschriftart11111111111111">
    <w:name w:val="WW-Absatz-Standardschriftart11111111111111"/>
    <w:rsid w:val="00971B8F"/>
  </w:style>
  <w:style w:type="character" w:customStyle="1" w:styleId="WW8Num47z0">
    <w:name w:val="WW8Num47z0"/>
    <w:rsid w:val="00971B8F"/>
    <w:rPr>
      <w:b w:val="0"/>
    </w:rPr>
  </w:style>
  <w:style w:type="character" w:customStyle="1" w:styleId="WW8Num76z0">
    <w:name w:val="WW8Num76z0"/>
    <w:rsid w:val="00971B8F"/>
    <w:rPr>
      <w:rFonts w:ascii="Times New Roman" w:eastAsia="Times New Roman" w:hAnsi="Times New Roman" w:cs="Times New Roman"/>
    </w:rPr>
  </w:style>
  <w:style w:type="character" w:customStyle="1" w:styleId="WW8Num88z1">
    <w:name w:val="WW8Num88z1"/>
    <w:rsid w:val="00971B8F"/>
    <w:rPr>
      <w:rFonts w:ascii="Times New Roman" w:eastAsia="Times New Roman" w:hAnsi="Times New Roman" w:cs="Times New Roman"/>
    </w:rPr>
  </w:style>
  <w:style w:type="character" w:customStyle="1" w:styleId="WW8NumSt79z0">
    <w:name w:val="WW8NumSt79z0"/>
    <w:rsid w:val="00971B8F"/>
    <w:rPr>
      <w:rFonts w:ascii="Times New Roman" w:hAnsi="Times New Roman"/>
    </w:rPr>
  </w:style>
  <w:style w:type="character" w:customStyle="1" w:styleId="11">
    <w:name w:val="Основной шрифт абзаца1"/>
    <w:rsid w:val="00971B8F"/>
  </w:style>
  <w:style w:type="character" w:customStyle="1" w:styleId="12">
    <w:name w:val="Знак примечания1"/>
    <w:rsid w:val="00971B8F"/>
    <w:rPr>
      <w:sz w:val="16"/>
      <w:szCs w:val="16"/>
    </w:rPr>
  </w:style>
  <w:style w:type="character" w:customStyle="1" w:styleId="21">
    <w:name w:val="Знак Знак2"/>
    <w:rsid w:val="00971B8F"/>
    <w:rPr>
      <w:sz w:val="28"/>
      <w:szCs w:val="24"/>
    </w:rPr>
  </w:style>
  <w:style w:type="character" w:customStyle="1" w:styleId="a3">
    <w:name w:val="Знак Знак"/>
    <w:rsid w:val="00971B8F"/>
    <w:rPr>
      <w:sz w:val="24"/>
      <w:szCs w:val="24"/>
    </w:rPr>
  </w:style>
  <w:style w:type="character" w:customStyle="1" w:styleId="13">
    <w:name w:val="Знак Знак1"/>
    <w:basedOn w:val="11"/>
    <w:rsid w:val="00971B8F"/>
  </w:style>
  <w:style w:type="character" w:customStyle="1" w:styleId="a4">
    <w:name w:val="Символ нумерации"/>
    <w:rsid w:val="00971B8F"/>
  </w:style>
  <w:style w:type="paragraph" w:customStyle="1" w:styleId="a5">
    <w:name w:val="Заголовок"/>
    <w:basedOn w:val="a"/>
    <w:next w:val="a6"/>
    <w:rsid w:val="00971B8F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6">
    <w:name w:val="Body Text"/>
    <w:basedOn w:val="a"/>
    <w:link w:val="a7"/>
    <w:rsid w:val="00971B8F"/>
    <w:pPr>
      <w:jc w:val="center"/>
    </w:pPr>
    <w:rPr>
      <w:sz w:val="28"/>
    </w:rPr>
  </w:style>
  <w:style w:type="character" w:customStyle="1" w:styleId="a7">
    <w:name w:val="Основной текст Знак"/>
    <w:basedOn w:val="a0"/>
    <w:link w:val="a6"/>
    <w:rsid w:val="00971B8F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a8">
    <w:name w:val="List"/>
    <w:basedOn w:val="a6"/>
    <w:rsid w:val="00971B8F"/>
    <w:rPr>
      <w:rFonts w:ascii="Arial" w:hAnsi="Arial" w:cs="Mangal"/>
    </w:rPr>
  </w:style>
  <w:style w:type="paragraph" w:customStyle="1" w:styleId="14">
    <w:name w:val="Название1"/>
    <w:basedOn w:val="a"/>
    <w:rsid w:val="00971B8F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15">
    <w:name w:val="Указатель1"/>
    <w:basedOn w:val="a"/>
    <w:rsid w:val="00971B8F"/>
    <w:pPr>
      <w:suppressLineNumbers/>
    </w:pPr>
    <w:rPr>
      <w:rFonts w:ascii="Arial" w:hAnsi="Arial" w:cs="Mangal"/>
    </w:rPr>
  </w:style>
  <w:style w:type="paragraph" w:customStyle="1" w:styleId="210">
    <w:name w:val="Основной текст 21"/>
    <w:basedOn w:val="a"/>
    <w:rsid w:val="00971B8F"/>
    <w:pPr>
      <w:jc w:val="both"/>
    </w:pPr>
    <w:rPr>
      <w:sz w:val="28"/>
      <w:szCs w:val="28"/>
    </w:rPr>
  </w:style>
  <w:style w:type="paragraph" w:customStyle="1" w:styleId="16">
    <w:name w:val="Обычный1"/>
    <w:rsid w:val="00971B8F"/>
    <w:pPr>
      <w:widowControl w:val="0"/>
      <w:suppressAutoHyphens/>
      <w:spacing w:after="0" w:line="420" w:lineRule="auto"/>
      <w:ind w:firstLine="420"/>
      <w:jc w:val="both"/>
    </w:pPr>
    <w:rPr>
      <w:rFonts w:ascii="Times New Roman" w:eastAsia="Arial" w:hAnsi="Times New Roman" w:cs="Times New Roman"/>
      <w:sz w:val="28"/>
      <w:szCs w:val="20"/>
      <w:lang w:eastAsia="ar-SA"/>
    </w:rPr>
  </w:style>
  <w:style w:type="paragraph" w:styleId="a9">
    <w:name w:val="Title"/>
    <w:basedOn w:val="a"/>
    <w:next w:val="aa"/>
    <w:link w:val="ab"/>
    <w:qFormat/>
    <w:rsid w:val="00971B8F"/>
    <w:pPr>
      <w:jc w:val="center"/>
    </w:pPr>
    <w:rPr>
      <w:b/>
      <w:bCs/>
      <w:sz w:val="28"/>
    </w:rPr>
  </w:style>
  <w:style w:type="character" w:customStyle="1" w:styleId="ab">
    <w:name w:val="Название Знак"/>
    <w:basedOn w:val="a0"/>
    <w:link w:val="a9"/>
    <w:rsid w:val="00971B8F"/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paragraph" w:styleId="aa">
    <w:name w:val="Subtitle"/>
    <w:basedOn w:val="a5"/>
    <w:next w:val="a6"/>
    <w:link w:val="ac"/>
    <w:qFormat/>
    <w:rsid w:val="00971B8F"/>
    <w:pPr>
      <w:jc w:val="center"/>
    </w:pPr>
    <w:rPr>
      <w:i/>
      <w:iCs/>
    </w:rPr>
  </w:style>
  <w:style w:type="character" w:customStyle="1" w:styleId="ac">
    <w:name w:val="Подзаголовок Знак"/>
    <w:basedOn w:val="a0"/>
    <w:link w:val="aa"/>
    <w:rsid w:val="00971B8F"/>
    <w:rPr>
      <w:rFonts w:ascii="Arial" w:eastAsia="Lucida Sans Unicode" w:hAnsi="Arial" w:cs="Mangal"/>
      <w:i/>
      <w:iCs/>
      <w:sz w:val="28"/>
      <w:szCs w:val="28"/>
      <w:lang w:eastAsia="ar-SA"/>
    </w:rPr>
  </w:style>
  <w:style w:type="paragraph" w:styleId="ad">
    <w:name w:val="Body Text Indent"/>
    <w:basedOn w:val="a"/>
    <w:link w:val="ae"/>
    <w:rsid w:val="00971B8F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rsid w:val="00971B8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11">
    <w:name w:val="Основной текст с отступом 21"/>
    <w:basedOn w:val="a"/>
    <w:rsid w:val="00971B8F"/>
    <w:pPr>
      <w:spacing w:after="120" w:line="480" w:lineRule="auto"/>
      <w:ind w:left="283"/>
    </w:pPr>
  </w:style>
  <w:style w:type="paragraph" w:customStyle="1" w:styleId="31">
    <w:name w:val="Основной текст с отступом 31"/>
    <w:basedOn w:val="a"/>
    <w:rsid w:val="00971B8F"/>
    <w:pPr>
      <w:spacing w:after="120"/>
      <w:ind w:left="283"/>
    </w:pPr>
    <w:rPr>
      <w:sz w:val="16"/>
      <w:szCs w:val="16"/>
    </w:rPr>
  </w:style>
  <w:style w:type="paragraph" w:styleId="af">
    <w:name w:val="footer"/>
    <w:basedOn w:val="a"/>
    <w:link w:val="af0"/>
    <w:rsid w:val="00971B8F"/>
    <w:pPr>
      <w:widowControl w:val="0"/>
      <w:tabs>
        <w:tab w:val="center" w:pos="4677"/>
        <w:tab w:val="right" w:pos="9355"/>
      </w:tabs>
      <w:autoSpaceDE w:val="0"/>
      <w:ind w:firstLine="280"/>
      <w:jc w:val="both"/>
    </w:pPr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rsid w:val="00971B8F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17">
    <w:name w:val="Текст примечания1"/>
    <w:basedOn w:val="a"/>
    <w:rsid w:val="00971B8F"/>
    <w:rPr>
      <w:sz w:val="20"/>
      <w:szCs w:val="20"/>
    </w:rPr>
  </w:style>
  <w:style w:type="paragraph" w:styleId="af1">
    <w:name w:val="Balloon Text"/>
    <w:basedOn w:val="a"/>
    <w:link w:val="af2"/>
    <w:rsid w:val="00971B8F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rsid w:val="00971B8F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310">
    <w:name w:val="Основной текст 31"/>
    <w:basedOn w:val="a"/>
    <w:rsid w:val="00971B8F"/>
    <w:pPr>
      <w:spacing w:after="120"/>
    </w:pPr>
    <w:rPr>
      <w:sz w:val="16"/>
      <w:szCs w:val="16"/>
    </w:rPr>
  </w:style>
  <w:style w:type="paragraph" w:styleId="af3">
    <w:name w:val="header"/>
    <w:basedOn w:val="a"/>
    <w:link w:val="af4"/>
    <w:uiPriority w:val="99"/>
    <w:rsid w:val="00971B8F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rsid w:val="00971B8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f5">
    <w:name w:val="Содержимое таблицы"/>
    <w:basedOn w:val="a"/>
    <w:rsid w:val="00971B8F"/>
    <w:pPr>
      <w:suppressLineNumbers/>
    </w:pPr>
  </w:style>
  <w:style w:type="paragraph" w:customStyle="1" w:styleId="af6">
    <w:name w:val="Заголовок таблицы"/>
    <w:basedOn w:val="af5"/>
    <w:rsid w:val="00971B8F"/>
    <w:pPr>
      <w:jc w:val="center"/>
    </w:pPr>
    <w:rPr>
      <w:b/>
      <w:bCs/>
    </w:rPr>
  </w:style>
  <w:style w:type="table" w:styleId="af7">
    <w:name w:val="Table Grid"/>
    <w:basedOn w:val="a1"/>
    <w:uiPriority w:val="59"/>
    <w:rsid w:val="00971B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8">
    <w:name w:val="No Spacing"/>
    <w:uiPriority w:val="1"/>
    <w:qFormat/>
    <w:rsid w:val="00971B8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FR4">
    <w:name w:val="FR4"/>
    <w:rsid w:val="00971B8F"/>
    <w:pPr>
      <w:widowControl w:val="0"/>
      <w:spacing w:before="180" w:after="0" w:line="240" w:lineRule="auto"/>
      <w:ind w:left="320" w:hanging="340"/>
    </w:pPr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f9">
    <w:name w:val="List Paragraph"/>
    <w:basedOn w:val="a"/>
    <w:uiPriority w:val="34"/>
    <w:qFormat/>
    <w:rsid w:val="00971B8F"/>
    <w:pPr>
      <w:suppressAutoHyphens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ru-RU"/>
    </w:rPr>
  </w:style>
  <w:style w:type="paragraph" w:styleId="22">
    <w:name w:val="Body Text Indent 2"/>
    <w:basedOn w:val="a"/>
    <w:link w:val="23"/>
    <w:uiPriority w:val="99"/>
    <w:semiHidden/>
    <w:unhideWhenUsed/>
    <w:rsid w:val="00971B8F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971B8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32">
    <w:name w:val="Body Text Indent 3"/>
    <w:basedOn w:val="a"/>
    <w:link w:val="33"/>
    <w:uiPriority w:val="99"/>
    <w:semiHidden/>
    <w:unhideWhenUsed/>
    <w:rsid w:val="00971B8F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link w:val="32"/>
    <w:uiPriority w:val="99"/>
    <w:semiHidden/>
    <w:rsid w:val="00971B8F"/>
    <w:rPr>
      <w:rFonts w:ascii="Times New Roman" w:eastAsia="Times New Roman" w:hAnsi="Times New Roman" w:cs="Times New Roman"/>
      <w:sz w:val="16"/>
      <w:szCs w:val="16"/>
      <w:lang w:eastAsia="ar-SA"/>
    </w:rPr>
  </w:style>
  <w:style w:type="table" w:customStyle="1" w:styleId="18">
    <w:name w:val="Сетка таблицы1"/>
    <w:basedOn w:val="a1"/>
    <w:next w:val="af7"/>
    <w:uiPriority w:val="59"/>
    <w:rsid w:val="003A37E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6A2346-D909-4705-8DC6-56E4462224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1367</TotalTime>
  <Pages>1</Pages>
  <Words>404</Words>
  <Characters>2305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АГАУ</dc:creator>
  <cp:keywords/>
  <dc:description/>
  <cp:lastModifiedBy>ФВМ</cp:lastModifiedBy>
  <cp:revision>47</cp:revision>
  <cp:lastPrinted>2016-01-22T10:16:00Z</cp:lastPrinted>
  <dcterms:created xsi:type="dcterms:W3CDTF">2013-05-15T07:25:00Z</dcterms:created>
  <dcterms:modified xsi:type="dcterms:W3CDTF">2016-10-06T11:27:00Z</dcterms:modified>
</cp:coreProperties>
</file>