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7E9" w:rsidRDefault="001677E9" w:rsidP="00C77127">
      <w:pPr>
        <w:shd w:val="clear" w:color="auto" w:fill="FFFFFF"/>
        <w:rPr>
          <w:b/>
          <w:sz w:val="28"/>
          <w:szCs w:val="28"/>
        </w:rPr>
      </w:pPr>
    </w:p>
    <w:p w:rsidR="001677E9" w:rsidRPr="001677E9" w:rsidRDefault="001677E9" w:rsidP="001677E9">
      <w:pPr>
        <w:shd w:val="clear" w:color="auto" w:fill="FFFFFF"/>
        <w:ind w:firstLine="567"/>
        <w:jc w:val="right"/>
        <w:rPr>
          <w:sz w:val="28"/>
          <w:szCs w:val="28"/>
        </w:rPr>
      </w:pPr>
      <w:r w:rsidRPr="001677E9">
        <w:rPr>
          <w:sz w:val="28"/>
          <w:szCs w:val="28"/>
        </w:rPr>
        <w:t>Приложение 1</w:t>
      </w: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</w:t>
      </w:r>
      <w:r w:rsidR="00C77127">
        <w:rPr>
          <w:b/>
          <w:sz w:val="28"/>
          <w:szCs w:val="28"/>
        </w:rPr>
        <w:t>«</w:t>
      </w:r>
      <w:r w:rsidR="00520A0D">
        <w:rPr>
          <w:b/>
          <w:sz w:val="28"/>
          <w:szCs w:val="28"/>
        </w:rPr>
        <w:t>Этика ветеринарного врача</w:t>
      </w:r>
      <w:r w:rsidR="00C77127">
        <w:rPr>
          <w:b/>
          <w:sz w:val="28"/>
          <w:szCs w:val="28"/>
        </w:rPr>
        <w:t>»</w:t>
      </w:r>
    </w:p>
    <w:p w:rsidR="00971B8F" w:rsidRDefault="00971B8F" w:rsidP="00E649F2">
      <w:pPr>
        <w:shd w:val="clear" w:color="auto" w:fill="FFFFFF"/>
        <w:rPr>
          <w:b/>
          <w:sz w:val="28"/>
          <w:szCs w:val="28"/>
        </w:rPr>
      </w:pPr>
    </w:p>
    <w:p w:rsidR="00322D53" w:rsidRDefault="00322D53" w:rsidP="00E649F2">
      <w:pPr>
        <w:shd w:val="clear" w:color="auto" w:fill="FFFFFF"/>
        <w:rPr>
          <w:b/>
          <w:sz w:val="28"/>
          <w:szCs w:val="28"/>
        </w:rPr>
      </w:pPr>
    </w:p>
    <w:p w:rsidR="001677E9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  <w:r w:rsidRPr="006B2682">
        <w:rPr>
          <w:b/>
          <w:sz w:val="28"/>
          <w:szCs w:val="28"/>
        </w:rPr>
        <w:t>Цель дисциплины:</w:t>
      </w:r>
      <w:r w:rsidRPr="006B2682">
        <w:rPr>
          <w:sz w:val="28"/>
          <w:szCs w:val="28"/>
        </w:rPr>
        <w:t xml:space="preserve"> дать выпускникам необходимые знания по общей и профессиональной этике, нормы поведения врача в жизни и в различных видах деятельности.</w:t>
      </w:r>
    </w:p>
    <w:p w:rsidR="001677E9" w:rsidRPr="006B2682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</w:p>
    <w:p w:rsidR="001677E9" w:rsidRPr="0073248D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  <w:r w:rsidRPr="0073248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1677E9" w:rsidRPr="001F531E" w:rsidTr="00520A0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E9" w:rsidRPr="001F531E" w:rsidRDefault="001677E9" w:rsidP="00520A0D">
            <w:pPr>
              <w:jc w:val="both"/>
            </w:pPr>
            <w:r w:rsidRPr="001F531E">
              <w:t xml:space="preserve">№ </w:t>
            </w:r>
            <w:proofErr w:type="gramStart"/>
            <w:r w:rsidRPr="001F531E">
              <w:t>п</w:t>
            </w:r>
            <w:proofErr w:type="gramEnd"/>
            <w:r w:rsidRPr="001F531E"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E9" w:rsidRPr="001F531E" w:rsidRDefault="001677E9" w:rsidP="00520A0D">
            <w:pPr>
              <w:jc w:val="both"/>
            </w:pPr>
            <w:r w:rsidRPr="001F531E">
              <w:t>Содержание компетенций, формируемых полностью или частично данной дисциплиной</w:t>
            </w:r>
          </w:p>
        </w:tc>
      </w:tr>
      <w:tr w:rsidR="001677E9" w:rsidRPr="001F531E" w:rsidTr="00520A0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7E9" w:rsidRPr="001F531E" w:rsidRDefault="001677E9" w:rsidP="00520A0D">
            <w:r w:rsidRPr="001F531E"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7E9" w:rsidRPr="001F531E" w:rsidRDefault="006A493B" w:rsidP="00520A0D">
            <w:pPr>
              <w:jc w:val="both"/>
            </w:pPr>
            <w:r>
              <w:rPr>
                <w:rFonts w:eastAsia="TimesNewRomanPSMT"/>
              </w:rPr>
              <w:t>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  <w:r w:rsidR="00E2605E">
              <w:rPr>
                <w:rFonts w:eastAsia="TimesNewRomanPSMT"/>
              </w:rPr>
              <w:t xml:space="preserve"> (ОПК – 4)</w:t>
            </w:r>
          </w:p>
        </w:tc>
      </w:tr>
    </w:tbl>
    <w:p w:rsidR="001677E9" w:rsidRPr="001F531E" w:rsidRDefault="001677E9" w:rsidP="001677E9">
      <w:pPr>
        <w:spacing w:line="360" w:lineRule="auto"/>
      </w:pPr>
    </w:p>
    <w:p w:rsidR="001677E9" w:rsidRPr="0073248D" w:rsidRDefault="001677E9" w:rsidP="001677E9">
      <w:pPr>
        <w:pStyle w:val="3"/>
      </w:pPr>
      <w:r w:rsidRPr="0073248D">
        <w:t>Трудоемкость дисциплины, реализуемой по учебному плану, час.</w:t>
      </w:r>
    </w:p>
    <w:p w:rsidR="001677E9" w:rsidRDefault="001677E9" w:rsidP="001677E9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1677E9" w:rsidRPr="00EE1042" w:rsidTr="00520A0D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 w:rsidRPr="00EE1042"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Форма обучения</w:t>
            </w:r>
          </w:p>
        </w:tc>
      </w:tr>
      <w:tr w:rsidR="001677E9" w:rsidRPr="00EE1042" w:rsidTr="00520A0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заочная</w:t>
            </w:r>
          </w:p>
        </w:tc>
      </w:tr>
      <w:tr w:rsidR="001677E9" w:rsidRPr="00EE1042" w:rsidTr="00520A0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Программа подготовки</w:t>
            </w:r>
          </w:p>
        </w:tc>
      </w:tr>
      <w:tr w:rsidR="001677E9" w:rsidRPr="00EE1042" w:rsidTr="00520A0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сокращенная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1. Аудиторные занятия, часов, всего,</w:t>
            </w:r>
            <w: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E2605E" w:rsidP="00520A0D">
            <w:pPr>
              <w:pStyle w:val="af8"/>
              <w:jc w:val="center"/>
            </w:pPr>
            <w: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  <w:jc w:val="center"/>
            </w:pPr>
            <w:r>
              <w:t xml:space="preserve">в </w:t>
            </w:r>
            <w:r w:rsidRPr="00EE1042">
              <w:t>том числе:</w:t>
            </w:r>
          </w:p>
          <w:p w:rsidR="001677E9" w:rsidRPr="00EE1042" w:rsidRDefault="001677E9" w:rsidP="00520A0D">
            <w:pPr>
              <w:pStyle w:val="af8"/>
            </w:pPr>
            <w:r w:rsidRPr="00EE1042"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73248D" w:rsidRDefault="00E2605E" w:rsidP="00520A0D">
            <w:pPr>
              <w:jc w:val="center"/>
            </w:pPr>
            <w: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1.3. Практические (</w:t>
            </w:r>
            <w:r>
              <w:t>семинарские</w:t>
            </w:r>
            <w:r w:rsidRPr="00EE1042"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2.</w:t>
            </w:r>
            <w: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E2605E" w:rsidP="00520A0D">
            <w:pPr>
              <w:pStyle w:val="af8"/>
              <w:jc w:val="center"/>
            </w:pPr>
            <w:r>
              <w:t>40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>
              <w:t>Всего</w:t>
            </w:r>
            <w:r w:rsidRPr="00EE1042"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E2605E" w:rsidP="00520A0D">
            <w:pPr>
              <w:pStyle w:val="af8"/>
              <w:jc w:val="center"/>
            </w:pPr>
            <w:r>
              <w:t>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</w:tbl>
    <w:p w:rsidR="001677E9" w:rsidRDefault="001677E9" w:rsidP="001677E9">
      <w:pPr>
        <w:rPr>
          <w:sz w:val="28"/>
          <w:szCs w:val="28"/>
        </w:rPr>
      </w:pPr>
    </w:p>
    <w:p w:rsidR="001677E9" w:rsidRPr="00F03812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  <w:r w:rsidRPr="00F03812">
        <w:rPr>
          <w:sz w:val="28"/>
          <w:szCs w:val="28"/>
        </w:rPr>
        <w:t xml:space="preserve">Формы промежуточной аттестации: 1 семестр </w:t>
      </w:r>
      <w:r>
        <w:rPr>
          <w:sz w:val="28"/>
          <w:szCs w:val="28"/>
        </w:rPr>
        <w:t>–</w:t>
      </w:r>
      <w:r w:rsidRPr="00F03812">
        <w:rPr>
          <w:sz w:val="28"/>
          <w:szCs w:val="28"/>
        </w:rPr>
        <w:t xml:space="preserve"> </w:t>
      </w:r>
      <w:r>
        <w:rPr>
          <w:sz w:val="28"/>
          <w:szCs w:val="28"/>
        </w:rPr>
        <w:t>зачет.</w:t>
      </w:r>
    </w:p>
    <w:p w:rsidR="001677E9" w:rsidRPr="0073248D" w:rsidRDefault="001677E9" w:rsidP="001677E9">
      <w:pPr>
        <w:spacing w:line="360" w:lineRule="auto"/>
        <w:rPr>
          <w:b/>
          <w:sz w:val="28"/>
          <w:szCs w:val="28"/>
        </w:rPr>
      </w:pPr>
      <w:r w:rsidRPr="0073248D">
        <w:rPr>
          <w:b/>
          <w:sz w:val="28"/>
          <w:szCs w:val="28"/>
        </w:rPr>
        <w:t>Перечень изучаемых тем (в соответствии с тематическим планом)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Роль этики в деятельности ветврача.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Гуманное отношение ветврача ко всему живому.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Облик ветеринарного врача.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lastRenderedPageBreak/>
        <w:t xml:space="preserve">Формирование высокой </w:t>
      </w:r>
      <w:proofErr w:type="spellStart"/>
      <w:r w:rsidRPr="006B2682">
        <w:rPr>
          <w:sz w:val="28"/>
          <w:szCs w:val="28"/>
        </w:rPr>
        <w:t>деонтологической</w:t>
      </w:r>
      <w:proofErr w:type="spellEnd"/>
      <w:r w:rsidRPr="006B2682">
        <w:rPr>
          <w:sz w:val="28"/>
          <w:szCs w:val="28"/>
        </w:rPr>
        <w:t xml:space="preserve"> культуры у среднего ветеринарного персонала.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Проступки и ошибки ветеринарных специалистов.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Авторитет ветеринарного врача.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Учёные об этике и деонтологии в медицине и ветеринарии.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 xml:space="preserve">Вклад ветеринарных врачей в </w:t>
      </w:r>
      <w:r w:rsidR="00520A0D">
        <w:rPr>
          <w:sz w:val="28"/>
          <w:szCs w:val="28"/>
        </w:rPr>
        <w:t>здоровье человека.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Отображение вопросов этики и деонтологии в ветеринарии в трудах российских и зарубежных учёных.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 xml:space="preserve">Профессия </w:t>
      </w:r>
      <w:r>
        <w:rPr>
          <w:sz w:val="28"/>
          <w:szCs w:val="28"/>
        </w:rPr>
        <w:t xml:space="preserve">ветеринарного врача обязывает </w:t>
      </w:r>
      <w:r w:rsidR="002A42DA">
        <w:rPr>
          <w:sz w:val="28"/>
          <w:szCs w:val="28"/>
        </w:rPr>
        <w:t>к постоянному развитию и профессиональному совершенствованию.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6B2682">
        <w:rPr>
          <w:sz w:val="28"/>
          <w:szCs w:val="28"/>
        </w:rPr>
        <w:t>Качества сознания ветврача: лидерство, уверенность, творчество, основательность, цельность, служение, разумность, равновесие, гуманность.</w:t>
      </w:r>
      <w:proofErr w:type="gramEnd"/>
    </w:p>
    <w:p w:rsidR="001677E9" w:rsidRPr="00365603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6B2682">
        <w:rPr>
          <w:sz w:val="28"/>
          <w:szCs w:val="28"/>
        </w:rPr>
        <w:t>Помехи в деятельности ветврача: гнев, гордость, тщеславие, уныние, алчность, страх, непонимание, вожделение, лень.</w:t>
      </w:r>
      <w:proofErr w:type="gramEnd"/>
    </w:p>
    <w:p w:rsidR="00322D53" w:rsidRDefault="00322D53" w:rsidP="00E649F2">
      <w:pPr>
        <w:shd w:val="clear" w:color="auto" w:fill="FFFFFF"/>
        <w:rPr>
          <w:b/>
          <w:sz w:val="28"/>
          <w:szCs w:val="28"/>
        </w:rPr>
      </w:pPr>
    </w:p>
    <w:sectPr w:rsidR="00322D53" w:rsidSect="00975012">
      <w:footerReference w:type="default" r:id="rId9"/>
      <w:pgSz w:w="11906" w:h="16838"/>
      <w:pgMar w:top="1134" w:right="1106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C2E" w:rsidRDefault="00F01C2E" w:rsidP="00960B6A">
      <w:r>
        <w:separator/>
      </w:r>
    </w:p>
  </w:endnote>
  <w:endnote w:type="continuationSeparator" w:id="0">
    <w:p w:rsidR="00F01C2E" w:rsidRDefault="00F01C2E" w:rsidP="0096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B5" w:rsidRDefault="009A6DB5">
    <w:pPr>
      <w:pStyle w:val="af"/>
      <w:jc w:val="right"/>
    </w:pPr>
    <w:r>
      <w:fldChar w:fldCharType="begin"/>
    </w:r>
    <w:r>
      <w:instrText xml:space="preserve"> PAGE </w:instrText>
    </w:r>
    <w:r>
      <w:fldChar w:fldCharType="separate"/>
    </w:r>
    <w:r w:rsidR="00E2605E">
      <w:rPr>
        <w:noProof/>
      </w:rPr>
      <w:t>2</w:t>
    </w:r>
    <w:r>
      <w:rPr>
        <w:noProof/>
      </w:rPr>
      <w:fldChar w:fldCharType="end"/>
    </w:r>
  </w:p>
  <w:p w:rsidR="009A6DB5" w:rsidRDefault="009A6DB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C2E" w:rsidRDefault="00F01C2E" w:rsidP="00960B6A">
      <w:r>
        <w:separator/>
      </w:r>
    </w:p>
  </w:footnote>
  <w:footnote w:type="continuationSeparator" w:id="0">
    <w:p w:rsidR="00F01C2E" w:rsidRDefault="00F01C2E" w:rsidP="00960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2">
    <w:nsid w:val="00000003"/>
    <w:multiLevelType w:val="multilevel"/>
    <w:tmpl w:val="96AA6CA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973"/>
        </w:tabs>
        <w:ind w:left="497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42"/>
        </w:tabs>
        <w:ind w:left="514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28"/>
        </w:tabs>
        <w:ind w:left="5928" w:hanging="252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7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8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9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1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2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6">
    <w:nsid w:val="00000014"/>
    <w:multiLevelType w:val="multilevel"/>
    <w:tmpl w:val="303E3DA6"/>
    <w:name w:val="WW8Num2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67"/>
        </w:tabs>
        <w:ind w:left="1967" w:hanging="129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207"/>
        </w:tabs>
        <w:ind w:left="2207" w:hanging="153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525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87"/>
        </w:tabs>
        <w:ind w:left="1187" w:hanging="5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592"/>
        </w:tabs>
        <w:ind w:left="1592" w:hanging="91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587"/>
        </w:tabs>
        <w:ind w:left="587" w:hanging="63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812"/>
        </w:tabs>
        <w:ind w:left="812" w:hanging="855"/>
      </w:pPr>
    </w:lvl>
    <w:lvl w:ilvl="1">
      <w:start w:val="1"/>
      <w:numFmt w:val="decimal"/>
      <w:lvlText w:val="%2."/>
      <w:lvlJc w:val="left"/>
      <w:pPr>
        <w:tabs>
          <w:tab w:val="num" w:pos="1742"/>
        </w:tabs>
        <w:ind w:left="1742" w:hanging="106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87"/>
        </w:tabs>
        <w:ind w:left="1487" w:hanging="8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117"/>
        </w:tabs>
        <w:ind w:left="2117" w:hanging="14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267"/>
        </w:tabs>
        <w:ind w:left="267" w:hanging="37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282"/>
        </w:tabs>
        <w:ind w:left="282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8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0000034"/>
    <w:multiLevelType w:val="multi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4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0000037"/>
    <w:multiLevelType w:val="multilevel"/>
    <w:tmpl w:val="00000037"/>
    <w:name w:val="WW8Num5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0000038"/>
    <w:multiLevelType w:val="multi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642"/>
        </w:tabs>
        <w:ind w:left="642" w:hanging="7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000003C"/>
    <w:multiLevelType w:val="multilevel"/>
    <w:tmpl w:val="0000003C"/>
    <w:name w:val="WW8Num6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7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000003E"/>
    <w:multiLevelType w:val="multilevel"/>
    <w:tmpl w:val="0000003E"/>
    <w:name w:val="WW8Num6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342"/>
        </w:tabs>
        <w:ind w:left="342" w:hanging="4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0000040"/>
    <w:multiLevelType w:val="multi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0000041"/>
    <w:multiLevelType w:val="multi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0000042"/>
    <w:multiLevelType w:val="multi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0000043"/>
    <w:multiLevelType w:val="multilevel"/>
    <w:tmpl w:val="00000043"/>
    <w:name w:val="WW8Num6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0000044"/>
    <w:multiLevelType w:val="multi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0000045"/>
    <w:multiLevelType w:val="multilevel"/>
    <w:tmpl w:val="00000045"/>
    <w:name w:val="WW8Num69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0000046"/>
    <w:multiLevelType w:val="multi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0000047"/>
    <w:multiLevelType w:val="multilevel"/>
    <w:tmpl w:val="00000047"/>
    <w:name w:val="WW8Num71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00000049"/>
    <w:multiLevelType w:val="multilevel"/>
    <w:tmpl w:val="00000049"/>
    <w:name w:val="WW8Num73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0000004B"/>
    <w:multiLevelType w:val="multi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8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0000004C"/>
    <w:multiLevelType w:val="multilevel"/>
    <w:tmpl w:val="0000004C"/>
    <w:name w:val="WW8Num7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000004D"/>
    <w:multiLevelType w:val="multilevel"/>
    <w:tmpl w:val="0000004D"/>
    <w:name w:val="WW8Num77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0000004E"/>
    <w:multiLevelType w:val="multilevel"/>
    <w:tmpl w:val="0000004E"/>
    <w:name w:val="WW8Num7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0000004F"/>
    <w:multiLevelType w:val="multi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00000050"/>
    <w:multiLevelType w:val="multilevel"/>
    <w:tmpl w:val="00000050"/>
    <w:name w:val="WW8Num8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00000051"/>
    <w:multiLevelType w:val="multilevel"/>
    <w:tmpl w:val="00000051"/>
    <w:name w:val="WW8Num81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00000053"/>
    <w:multiLevelType w:val="multilevel"/>
    <w:tmpl w:val="00000053"/>
    <w:name w:val="WW8Num83"/>
    <w:lvl w:ilvl="0">
      <w:start w:val="1"/>
      <w:numFmt w:val="decimal"/>
      <w:lvlText w:val="%1."/>
      <w:lvlJc w:val="left"/>
      <w:pPr>
        <w:tabs>
          <w:tab w:val="num" w:pos="897"/>
        </w:tabs>
        <w:ind w:left="897" w:hanging="10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00000054"/>
    <w:multiLevelType w:val="multi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00000055"/>
    <w:multiLevelType w:val="multilevel"/>
    <w:tmpl w:val="00000055"/>
    <w:name w:val="WW8Num85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00000056"/>
    <w:multiLevelType w:val="multilevel"/>
    <w:tmpl w:val="00000056"/>
    <w:name w:val="WW8Num8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00000057"/>
    <w:multiLevelType w:val="multilevel"/>
    <w:tmpl w:val="00000057"/>
    <w:name w:val="WW8Num8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00000058"/>
    <w:multiLevelType w:val="multilevel"/>
    <w:tmpl w:val="00000058"/>
    <w:name w:val="WW8Num8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00000059"/>
    <w:multiLevelType w:val="multilevel"/>
    <w:tmpl w:val="00000059"/>
    <w:name w:val="WW8Num8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0000005A"/>
    <w:multiLevelType w:val="multilevel"/>
    <w:tmpl w:val="0000005A"/>
    <w:name w:val="WW8Num90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0000005B"/>
    <w:multiLevelType w:val="multilevel"/>
    <w:tmpl w:val="0000005B"/>
    <w:name w:val="WW8Num91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51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0000005C"/>
    <w:multiLevelType w:val="multilevel"/>
    <w:tmpl w:val="0000005C"/>
    <w:name w:val="WW8Num92"/>
    <w:lvl w:ilvl="0">
      <w:start w:val="1"/>
      <w:numFmt w:val="decimal"/>
      <w:lvlText w:val="%1."/>
      <w:lvlJc w:val="left"/>
      <w:pPr>
        <w:tabs>
          <w:tab w:val="num" w:pos="672"/>
        </w:tabs>
        <w:ind w:left="672" w:hanging="7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0000005D"/>
    <w:multiLevelType w:val="multilevel"/>
    <w:tmpl w:val="0000005D"/>
    <w:name w:val="WW8Num9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0000005E"/>
    <w:multiLevelType w:val="multilevel"/>
    <w:tmpl w:val="0000005E"/>
    <w:name w:val="WW8Num94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0000005F"/>
    <w:multiLevelType w:val="multilevel"/>
    <w:tmpl w:val="0000005F"/>
    <w:name w:val="WW8Num9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00000060"/>
    <w:multiLevelType w:val="multilevel"/>
    <w:tmpl w:val="00000060"/>
    <w:name w:val="WW8Num96"/>
    <w:lvl w:ilvl="0">
      <w:start w:val="1"/>
      <w:numFmt w:val="decimal"/>
      <w:lvlText w:val="%1."/>
      <w:lvlJc w:val="left"/>
      <w:pPr>
        <w:tabs>
          <w:tab w:val="num" w:pos="537"/>
        </w:tabs>
        <w:ind w:left="537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00000061"/>
    <w:multiLevelType w:val="multilevel"/>
    <w:tmpl w:val="00000061"/>
    <w:name w:val="WW8Num97"/>
    <w:lvl w:ilvl="0">
      <w:start w:val="1"/>
      <w:numFmt w:val="decimal"/>
      <w:lvlText w:val="%1."/>
      <w:lvlJc w:val="left"/>
      <w:pPr>
        <w:tabs>
          <w:tab w:val="num" w:pos="582"/>
        </w:tabs>
        <w:ind w:left="582" w:hanging="6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00000062"/>
    <w:multiLevelType w:val="multi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00000063"/>
    <w:multiLevelType w:val="multilevel"/>
    <w:tmpl w:val="00000063"/>
    <w:name w:val="WW8Num99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04154471"/>
    <w:multiLevelType w:val="hybridMultilevel"/>
    <w:tmpl w:val="92D6A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073B0C9E"/>
    <w:multiLevelType w:val="hybridMultilevel"/>
    <w:tmpl w:val="025E22F0"/>
    <w:lvl w:ilvl="0" w:tplc="6EEEFDB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8">
    <w:nsid w:val="0EA75509"/>
    <w:multiLevelType w:val="multilevel"/>
    <w:tmpl w:val="8CA288E0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99">
    <w:nsid w:val="1888550F"/>
    <w:multiLevelType w:val="hybridMultilevel"/>
    <w:tmpl w:val="21C849F0"/>
    <w:lvl w:ilvl="0" w:tplc="53A8CFD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0">
    <w:nsid w:val="2253729B"/>
    <w:multiLevelType w:val="hybridMultilevel"/>
    <w:tmpl w:val="F070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27C2002D"/>
    <w:multiLevelType w:val="hybridMultilevel"/>
    <w:tmpl w:val="B8B6A7F0"/>
    <w:lvl w:ilvl="0" w:tplc="38BCFC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2">
    <w:nsid w:val="2A9D0042"/>
    <w:multiLevelType w:val="hybridMultilevel"/>
    <w:tmpl w:val="E8B28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06156AB"/>
    <w:multiLevelType w:val="hybridMultilevel"/>
    <w:tmpl w:val="1DF48A2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4">
    <w:nsid w:val="5451752E"/>
    <w:multiLevelType w:val="hybridMultilevel"/>
    <w:tmpl w:val="6F185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5D501B6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6280F4E"/>
    <w:multiLevelType w:val="hybridMultilevel"/>
    <w:tmpl w:val="93189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4985D2D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4C352C4"/>
    <w:multiLevelType w:val="hybridMultilevel"/>
    <w:tmpl w:val="F00ECC94"/>
    <w:lvl w:ilvl="0" w:tplc="FFFFFFFF">
      <w:start w:val="1"/>
      <w:numFmt w:val="decimal"/>
      <w:lvlText w:val="%1."/>
      <w:lvlJc w:val="left"/>
      <w:pPr>
        <w:tabs>
          <w:tab w:val="num" w:pos="1890"/>
        </w:tabs>
        <w:ind w:left="1890" w:hanging="8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9">
    <w:nsid w:val="686F2767"/>
    <w:multiLevelType w:val="hybridMultilevel"/>
    <w:tmpl w:val="7BD8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AFC1443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E494821"/>
    <w:multiLevelType w:val="hybridMultilevel"/>
    <w:tmpl w:val="46D6F560"/>
    <w:lvl w:ilvl="0" w:tplc="3280C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2">
    <w:nsid w:val="746B06D4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5896A30"/>
    <w:multiLevelType w:val="hybridMultilevel"/>
    <w:tmpl w:val="01E65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89A6D76"/>
    <w:multiLevelType w:val="hybridMultilevel"/>
    <w:tmpl w:val="B8669F64"/>
    <w:lvl w:ilvl="0" w:tplc="6BE820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5">
    <w:nsid w:val="7EEC6EF7"/>
    <w:multiLevelType w:val="hybridMultilevel"/>
    <w:tmpl w:val="84541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8"/>
  </w:num>
  <w:num w:numId="4">
    <w:abstractNumId w:val="107"/>
  </w:num>
  <w:num w:numId="5">
    <w:abstractNumId w:val="110"/>
  </w:num>
  <w:num w:numId="6">
    <w:abstractNumId w:val="112"/>
  </w:num>
  <w:num w:numId="7">
    <w:abstractNumId w:val="105"/>
  </w:num>
  <w:num w:numId="8">
    <w:abstractNumId w:val="113"/>
  </w:num>
  <w:num w:numId="9">
    <w:abstractNumId w:val="104"/>
  </w:num>
  <w:num w:numId="10">
    <w:abstractNumId w:val="115"/>
  </w:num>
  <w:num w:numId="11">
    <w:abstractNumId w:val="106"/>
  </w:num>
  <w:num w:numId="12">
    <w:abstractNumId w:val="109"/>
  </w:num>
  <w:num w:numId="13">
    <w:abstractNumId w:val="100"/>
  </w:num>
  <w:num w:numId="14">
    <w:abstractNumId w:val="102"/>
  </w:num>
  <w:num w:numId="15">
    <w:abstractNumId w:val="96"/>
  </w:num>
  <w:num w:numId="16">
    <w:abstractNumId w:val="114"/>
  </w:num>
  <w:num w:numId="17">
    <w:abstractNumId w:val="101"/>
  </w:num>
  <w:num w:numId="18">
    <w:abstractNumId w:val="99"/>
  </w:num>
  <w:num w:numId="19">
    <w:abstractNumId w:val="97"/>
  </w:num>
  <w:num w:numId="20">
    <w:abstractNumId w:val="111"/>
  </w:num>
  <w:num w:numId="21">
    <w:abstractNumId w:val="103"/>
  </w:num>
  <w:num w:numId="22">
    <w:abstractNumId w:val="10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6D8"/>
    <w:rsid w:val="00081C01"/>
    <w:rsid w:val="0008217C"/>
    <w:rsid w:val="000D0978"/>
    <w:rsid w:val="000E4BD0"/>
    <w:rsid w:val="0011589C"/>
    <w:rsid w:val="001677E9"/>
    <w:rsid w:val="0017607A"/>
    <w:rsid w:val="00196565"/>
    <w:rsid w:val="001C1F7F"/>
    <w:rsid w:val="00232695"/>
    <w:rsid w:val="00236567"/>
    <w:rsid w:val="00245096"/>
    <w:rsid w:val="002574F1"/>
    <w:rsid w:val="00274EF6"/>
    <w:rsid w:val="002912F6"/>
    <w:rsid w:val="002A42DA"/>
    <w:rsid w:val="002A66D8"/>
    <w:rsid w:val="002B1758"/>
    <w:rsid w:val="00322D53"/>
    <w:rsid w:val="003545F6"/>
    <w:rsid w:val="00385271"/>
    <w:rsid w:val="0039291D"/>
    <w:rsid w:val="003A37E6"/>
    <w:rsid w:val="003B7D3C"/>
    <w:rsid w:val="003C1041"/>
    <w:rsid w:val="003F09A4"/>
    <w:rsid w:val="004053D2"/>
    <w:rsid w:val="00414094"/>
    <w:rsid w:val="00440771"/>
    <w:rsid w:val="00440DA2"/>
    <w:rsid w:val="00486840"/>
    <w:rsid w:val="0049269B"/>
    <w:rsid w:val="004A0643"/>
    <w:rsid w:val="00520A0D"/>
    <w:rsid w:val="00534D55"/>
    <w:rsid w:val="00540DBD"/>
    <w:rsid w:val="00580E0E"/>
    <w:rsid w:val="0059106A"/>
    <w:rsid w:val="005979F4"/>
    <w:rsid w:val="005B55B3"/>
    <w:rsid w:val="005C1326"/>
    <w:rsid w:val="005D148F"/>
    <w:rsid w:val="005E607E"/>
    <w:rsid w:val="006221C5"/>
    <w:rsid w:val="006344E1"/>
    <w:rsid w:val="006406FB"/>
    <w:rsid w:val="006639B5"/>
    <w:rsid w:val="00695C22"/>
    <w:rsid w:val="006A493B"/>
    <w:rsid w:val="00776E85"/>
    <w:rsid w:val="007A2450"/>
    <w:rsid w:val="007C1755"/>
    <w:rsid w:val="007D7E18"/>
    <w:rsid w:val="007E5606"/>
    <w:rsid w:val="00821A94"/>
    <w:rsid w:val="008255E7"/>
    <w:rsid w:val="00841E31"/>
    <w:rsid w:val="008B1739"/>
    <w:rsid w:val="00910D85"/>
    <w:rsid w:val="0091378F"/>
    <w:rsid w:val="00925ACD"/>
    <w:rsid w:val="00947751"/>
    <w:rsid w:val="00960B6A"/>
    <w:rsid w:val="00971B8F"/>
    <w:rsid w:val="00975012"/>
    <w:rsid w:val="0098370D"/>
    <w:rsid w:val="009A6DB5"/>
    <w:rsid w:val="009B2DDD"/>
    <w:rsid w:val="009F0AB5"/>
    <w:rsid w:val="009F12C0"/>
    <w:rsid w:val="00A13498"/>
    <w:rsid w:val="00A530FD"/>
    <w:rsid w:val="00A636D6"/>
    <w:rsid w:val="00A90147"/>
    <w:rsid w:val="00AC6B40"/>
    <w:rsid w:val="00AF5E41"/>
    <w:rsid w:val="00B200DC"/>
    <w:rsid w:val="00BB173A"/>
    <w:rsid w:val="00BB5CF8"/>
    <w:rsid w:val="00BD3B37"/>
    <w:rsid w:val="00C20E7F"/>
    <w:rsid w:val="00C77127"/>
    <w:rsid w:val="00C80BAB"/>
    <w:rsid w:val="00C83CDB"/>
    <w:rsid w:val="00CD194F"/>
    <w:rsid w:val="00CF3E11"/>
    <w:rsid w:val="00D5573E"/>
    <w:rsid w:val="00D66857"/>
    <w:rsid w:val="00D84DD7"/>
    <w:rsid w:val="00DC027D"/>
    <w:rsid w:val="00DD6434"/>
    <w:rsid w:val="00DF6DBE"/>
    <w:rsid w:val="00E0359E"/>
    <w:rsid w:val="00E12A4F"/>
    <w:rsid w:val="00E14FDD"/>
    <w:rsid w:val="00E2605E"/>
    <w:rsid w:val="00E35D5F"/>
    <w:rsid w:val="00E649F2"/>
    <w:rsid w:val="00E71AB7"/>
    <w:rsid w:val="00EC4CCB"/>
    <w:rsid w:val="00ED5047"/>
    <w:rsid w:val="00F01C2E"/>
    <w:rsid w:val="00F13966"/>
    <w:rsid w:val="00F24BD2"/>
    <w:rsid w:val="00F424F5"/>
    <w:rsid w:val="00F713C6"/>
    <w:rsid w:val="00F729A3"/>
    <w:rsid w:val="00FC2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uiPriority w:val="99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uiPriority w:val="99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3745E-B43C-4C0B-BE35-EEBEEEF7A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ФВМ</cp:lastModifiedBy>
  <cp:revision>34</cp:revision>
  <cp:lastPrinted>2015-04-29T07:57:00Z</cp:lastPrinted>
  <dcterms:created xsi:type="dcterms:W3CDTF">2013-05-15T07:25:00Z</dcterms:created>
  <dcterms:modified xsi:type="dcterms:W3CDTF">2016-10-06T11:13:00Z</dcterms:modified>
</cp:coreProperties>
</file>